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432F74" w14:textId="0A037DB1" w:rsidR="00E52B07" w:rsidRPr="00E52B07" w:rsidRDefault="00BB6B39" w:rsidP="00E52B07">
      <w:pPr>
        <w:kinsoku w:val="0"/>
        <w:overflowPunct w:val="0"/>
        <w:autoSpaceDE w:val="0"/>
        <w:autoSpaceDN w:val="0"/>
        <w:adjustRightInd w:val="0"/>
      </w:pPr>
      <w:r w:rsidRPr="00E52B07">
        <w:rPr>
          <w:rFonts w:ascii="Calibri" w:eastAsia="Calibri" w:hAnsi="Calibri" w:cs="Calibri"/>
          <w:b/>
          <w:noProof/>
          <w:color w:val="1F487C"/>
          <w:position w:val="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3B4D949" wp14:editId="25EF7341">
                <wp:simplePos x="0" y="0"/>
                <wp:positionH relativeFrom="page">
                  <wp:posOffset>203200</wp:posOffset>
                </wp:positionH>
                <wp:positionV relativeFrom="page">
                  <wp:posOffset>2552700</wp:posOffset>
                </wp:positionV>
                <wp:extent cx="4229100" cy="4318000"/>
                <wp:effectExtent l="0" t="0" r="0" b="635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431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ECF9E" w14:textId="0B58A21B" w:rsidR="00E52B07" w:rsidRDefault="00E52B07" w:rsidP="00E52B07">
                            <w:pPr>
                              <w:spacing w:before="40" w:after="40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Climate and Natural Disaster Risk RFI Response for FHFA</w:t>
                            </w:r>
                          </w:p>
                          <w:p w14:paraId="624F9756" w14:textId="77777777" w:rsidR="00E52B07" w:rsidRDefault="00E52B07" w:rsidP="00E52B07">
                            <w:pPr>
                              <w:spacing w:before="40" w:after="40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170DC8FF" w14:textId="64DF52D9" w:rsidR="00E52B07" w:rsidRDefault="00E52B07" w:rsidP="00E52B07">
                            <w:pPr>
                              <w:spacing w:before="40" w:after="40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0F5778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Veros Real E</w:t>
                            </w: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state Solutions </w:t>
                            </w:r>
                          </w:p>
                          <w:p w14:paraId="305B44EE" w14:textId="42F9A70C" w:rsidR="00E52B07" w:rsidRDefault="00E52B07" w:rsidP="000F5778">
                            <w:pPr>
                              <w:spacing w:before="40" w:after="40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Veros.com</w:t>
                            </w:r>
                          </w:p>
                          <w:p w14:paraId="7E8A5697" w14:textId="579584AF" w:rsidR="00BB6B39" w:rsidRDefault="00BB6B39" w:rsidP="000F5778">
                            <w:pPr>
                              <w:spacing w:before="40" w:after="40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1E1006E4" w14:textId="4F0FD958" w:rsidR="00BB6B39" w:rsidRPr="007D358C" w:rsidRDefault="00BB6B39" w:rsidP="000F5778">
                            <w:pPr>
                              <w:spacing w:before="40" w:after="40"/>
                              <w:rPr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April 19,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5486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B4D94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6pt;margin-top:201pt;width:333pt;height:340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" filled="f" stroked="f" strokeweight=".5pt">
                <v:textbox inset="0,0,43.2pt,0">
                  <w:txbxContent>
                    <w:p w14:paraId="585ECF9E" w14:textId="0B58A21B" w:rsidR="00E52B07" w:rsidRDefault="00E52B07" w:rsidP="00E52B07">
                      <w:pPr>
                        <w:spacing w:before="40" w:after="40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</w:rPr>
                        <w:t>Climate and Natural Disaster Risk RFI Response for FHFA</w:t>
                      </w:r>
                    </w:p>
                    <w:p w14:paraId="624F9756" w14:textId="77777777" w:rsidR="00E52B07" w:rsidRDefault="00E52B07" w:rsidP="00E52B07">
                      <w:pPr>
                        <w:spacing w:before="40" w:after="40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14:paraId="170DC8FF" w14:textId="64DF52D9" w:rsidR="00E52B07" w:rsidRDefault="00E52B07" w:rsidP="00E52B07">
                      <w:pPr>
                        <w:spacing w:before="40" w:after="40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0F5778">
                        <w:rPr>
                          <w:color w:val="FFFFFF" w:themeColor="background1"/>
                          <w:sz w:val="22"/>
                          <w:szCs w:val="22"/>
                        </w:rPr>
                        <w:t>Veros Real E</w:t>
                      </w:r>
                      <w:r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state Solutions </w:t>
                      </w:r>
                    </w:p>
                    <w:p w14:paraId="305B44EE" w14:textId="42F9A70C" w:rsidR="00E52B07" w:rsidRDefault="00E52B07" w:rsidP="000F5778">
                      <w:pPr>
                        <w:spacing w:before="40" w:after="40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  <w:szCs w:val="22"/>
                        </w:rPr>
                        <w:t>Veros.com</w:t>
                      </w:r>
                    </w:p>
                    <w:p w14:paraId="7E8A5697" w14:textId="579584AF" w:rsidR="00BB6B39" w:rsidRDefault="00BB6B39" w:rsidP="000F5778">
                      <w:pPr>
                        <w:spacing w:before="40" w:after="40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1E1006E4" w14:textId="4F0FD958" w:rsidR="00BB6B39" w:rsidRPr="007D358C" w:rsidRDefault="00BB6B39" w:rsidP="000F5778">
                      <w:pPr>
                        <w:spacing w:before="40" w:after="40"/>
                        <w:rPr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2"/>
                          <w:szCs w:val="22"/>
                        </w:rPr>
                        <w:t>April 19, 2021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C4C23">
        <w:pict w14:anchorId="1667DC60">
          <v:shape id="_x0000_s1028" type="#_x0000_t202" alt="" style="position:absolute;margin-left:.2pt;margin-top:0;width:611.8pt;height:11in;z-index:-2516577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667DCB4" w14:textId="59B25997" w:rsidR="00415696" w:rsidRDefault="00415696">
                  <w:pPr>
                    <w:ind w:left="1796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 w:rsidR="00E52B07" w:rsidRPr="00E52B07">
        <w:rPr>
          <w:rFonts w:ascii="Calibri" w:eastAsia="Calibri" w:hAnsi="Calibri" w:cs="Calibri"/>
          <w:b/>
          <w:noProof/>
          <w:color w:val="1F487C"/>
          <w:position w:val="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C9546E" wp14:editId="31F85A7C">
                <wp:simplePos x="0" y="0"/>
                <wp:positionH relativeFrom="page">
                  <wp:posOffset>228600</wp:posOffset>
                </wp:positionH>
                <wp:positionV relativeFrom="margin">
                  <wp:posOffset>4665345</wp:posOffset>
                </wp:positionV>
                <wp:extent cx="5052695" cy="14605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2695" cy="146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59B76" w14:textId="77777777" w:rsidR="00E52B07" w:rsidRPr="007D358C" w:rsidRDefault="00E52B07" w:rsidP="00E52B07">
                            <w:pPr>
                              <w:rPr>
                                <w:cap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sdt>
                              <w:sdtPr>
                                <w:rPr>
                                  <w:rFonts w:cs="Arial"/>
                                  <w:caps/>
                                  <w:color w:val="FFFFFF" w:themeColor="background1"/>
                                  <w:sz w:val="18"/>
                                  <w:szCs w:val="18"/>
                                </w:rPr>
                                <w:alias w:val="Address"/>
                                <w:tag w:val=""/>
                                <w:id w:val="-316571562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rFonts w:cs="Arial"/>
                                    <w:cap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0" rIns="1097280" bIns="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7C9546E" id="Text Box 11" o:spid="_x0000_s1027" type="#_x0000_t202" style="position:absolute;margin-left:18pt;margin-top:367.35pt;width:397.85pt;height:11.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" filled="f" stroked="f" strokeweight=".5pt">
                <v:textbox style="mso-fit-shape-to-text:t" inset="0,0,86.4pt,0">
                  <w:txbxContent>
                    <w:p w14:paraId="71559B76" w14:textId="77777777" w:rsidR="00E52B07" w:rsidRPr="007D358C" w:rsidRDefault="00E52B07" w:rsidP="00E52B07">
                      <w:pPr>
                        <w:pStyle w:val="Heading4Char"/>
                        <w:rPr>
                          <w:cap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sdt>
                        <w:sdtPr>
                          <w:rPr>
                            <w:rFonts w:cs="Arial"/>
                            <w:caps/>
                            <w:color w:val="FFFFFF" w:themeColor="background1"/>
                            <w:sz w:val="18"/>
                            <w:szCs w:val="18"/>
                          </w:rPr>
                          <w:alias w:val="Address"/>
                          <w:tag w:val=""/>
                          <w:id w:val="-316571562"/>
                          <w:showingPlcHdr/>
                          <w:dataBinding w:prefixMappings="xmlns:ns0='http://schemas.microsoft.com/office/2006/coverPageProps' " w:xpath="/ns0:CoverPageProperties[1]/ns0:CompanyAddress[1]" w:storeItemID="{55AF091B-3C7A-41E3-B477-F2FDAA23CFDA}"/>
                          <w:text/>
                        </w:sdtPr>
                        <w:sdtContent>
                          <w:r>
                            <w:rPr>
                              <w:rFonts w:cs="Arial"/>
                              <w:caps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E52B07" w:rsidRPr="00E52B07">
        <w:rPr>
          <w:noProof/>
        </w:rPr>
        <mc:AlternateContent>
          <mc:Choice Requires="wpg">
            <w:drawing>
              <wp:inline distT="0" distB="0" distL="0" distR="0" wp14:anchorId="0885C2D6" wp14:editId="7D327118">
                <wp:extent cx="7772400" cy="9963150"/>
                <wp:effectExtent l="0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996315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" name="Group 12"/>
                        <wpg:cNvGrpSpPr>
                          <a:grpSpLocks/>
                        </wpg:cNvGrpSpPr>
                        <wpg:grpSpPr bwMode="auto">
                          <a:xfrm>
                            <a:off x="0" y="4946"/>
                            <a:ext cx="7660" cy="1050"/>
                            <a:chOff x="0" y="4946"/>
                            <a:chExt cx="7660" cy="1050"/>
                          </a:xfrm>
                        </wpg:grpSpPr>
                        <wps:wsp>
                          <wps:cNvPr id="4" name="Freeform 13"/>
                          <wps:cNvSpPr>
                            <a:spLocks/>
                          </wps:cNvSpPr>
                          <wps:spPr bwMode="auto">
                            <a:xfrm>
                              <a:off x="0" y="4946"/>
                              <a:ext cx="7660" cy="1050"/>
                            </a:xfrm>
                            <a:custGeom>
                              <a:avLst/>
                              <a:gdLst>
                                <a:gd name="T0" fmla="*/ 0 w 7660"/>
                                <a:gd name="T1" fmla="*/ 876 h 1050"/>
                                <a:gd name="T2" fmla="*/ 0 w 7660"/>
                                <a:gd name="T3" fmla="*/ 943 h 1050"/>
                                <a:gd name="T4" fmla="*/ 298 w 7660"/>
                                <a:gd name="T5" fmla="*/ 969 h 1050"/>
                                <a:gd name="T6" fmla="*/ 543 w 7660"/>
                                <a:gd name="T7" fmla="*/ 988 h 1050"/>
                                <a:gd name="T8" fmla="*/ 966 w 7660"/>
                                <a:gd name="T9" fmla="*/ 1014 h 1050"/>
                                <a:gd name="T10" fmla="*/ 1404 w 7660"/>
                                <a:gd name="T11" fmla="*/ 1033 h 1050"/>
                                <a:gd name="T12" fmla="*/ 1857 w 7660"/>
                                <a:gd name="T13" fmla="*/ 1045 h 1050"/>
                                <a:gd name="T14" fmla="*/ 2324 w 7660"/>
                                <a:gd name="T15" fmla="*/ 1050 h 1050"/>
                                <a:gd name="T16" fmla="*/ 2760 w 7660"/>
                                <a:gd name="T17" fmla="*/ 1046 h 1050"/>
                                <a:gd name="T18" fmla="*/ 3206 w 7660"/>
                                <a:gd name="T19" fmla="*/ 1033 h 1050"/>
                                <a:gd name="T20" fmla="*/ 3662 w 7660"/>
                                <a:gd name="T21" fmla="*/ 1012 h 1050"/>
                                <a:gd name="T22" fmla="*/ 4127 w 7660"/>
                                <a:gd name="T23" fmla="*/ 982 h 1050"/>
                                <a:gd name="T24" fmla="*/ 4284 w 7660"/>
                                <a:gd name="T25" fmla="*/ 969 h 1050"/>
                                <a:gd name="T26" fmla="*/ 4679 w 7660"/>
                                <a:gd name="T27" fmla="*/ 933 h 1050"/>
                                <a:gd name="T28" fmla="*/ 4933 w 7660"/>
                                <a:gd name="T29" fmla="*/ 906 h 1050"/>
                                <a:gd name="T30" fmla="*/ 1199 w 7660"/>
                                <a:gd name="T31" fmla="*/ 906 h 1050"/>
                                <a:gd name="T32" fmla="*/ 750 w 7660"/>
                                <a:gd name="T33" fmla="*/ 902 h 1050"/>
                                <a:gd name="T34" fmla="*/ 317 w 7660"/>
                                <a:gd name="T35" fmla="*/ 890 h 1050"/>
                                <a:gd name="T36" fmla="*/ 0 w 7660"/>
                                <a:gd name="T37" fmla="*/ 876 h 10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660" h="1050">
                                  <a:moveTo>
                                    <a:pt x="0" y="876"/>
                                  </a:moveTo>
                                  <a:lnTo>
                                    <a:pt x="0" y="943"/>
                                  </a:lnTo>
                                  <a:lnTo>
                                    <a:pt x="298" y="969"/>
                                  </a:lnTo>
                                  <a:lnTo>
                                    <a:pt x="543" y="988"/>
                                  </a:lnTo>
                                  <a:lnTo>
                                    <a:pt x="966" y="1014"/>
                                  </a:lnTo>
                                  <a:lnTo>
                                    <a:pt x="1404" y="1033"/>
                                  </a:lnTo>
                                  <a:lnTo>
                                    <a:pt x="1857" y="1045"/>
                                  </a:lnTo>
                                  <a:lnTo>
                                    <a:pt x="2324" y="1050"/>
                                  </a:lnTo>
                                  <a:lnTo>
                                    <a:pt x="2760" y="1046"/>
                                  </a:lnTo>
                                  <a:lnTo>
                                    <a:pt x="3206" y="1033"/>
                                  </a:lnTo>
                                  <a:lnTo>
                                    <a:pt x="3662" y="1012"/>
                                  </a:lnTo>
                                  <a:lnTo>
                                    <a:pt x="4127" y="982"/>
                                  </a:lnTo>
                                  <a:lnTo>
                                    <a:pt x="4284" y="969"/>
                                  </a:lnTo>
                                  <a:lnTo>
                                    <a:pt x="4679" y="933"/>
                                  </a:lnTo>
                                  <a:lnTo>
                                    <a:pt x="4933" y="906"/>
                                  </a:lnTo>
                                  <a:lnTo>
                                    <a:pt x="1199" y="906"/>
                                  </a:lnTo>
                                  <a:lnTo>
                                    <a:pt x="750" y="902"/>
                                  </a:lnTo>
                                  <a:lnTo>
                                    <a:pt x="317" y="890"/>
                                  </a:lnTo>
                                  <a:lnTo>
                                    <a:pt x="0" y="8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30194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14"/>
                          <wps:cNvSpPr>
                            <a:spLocks/>
                          </wps:cNvSpPr>
                          <wps:spPr bwMode="auto">
                            <a:xfrm>
                              <a:off x="0" y="4946"/>
                              <a:ext cx="7660" cy="1050"/>
                            </a:xfrm>
                            <a:custGeom>
                              <a:avLst/>
                              <a:gdLst>
                                <a:gd name="T0" fmla="*/ 7659 w 7660"/>
                                <a:gd name="T1" fmla="*/ 0 h 1050"/>
                                <a:gd name="T2" fmla="*/ 7488 w 7660"/>
                                <a:gd name="T3" fmla="*/ 50 h 1050"/>
                                <a:gd name="T4" fmla="*/ 7145 w 7660"/>
                                <a:gd name="T5" fmla="*/ 145 h 1050"/>
                                <a:gd name="T6" fmla="*/ 6804 w 7660"/>
                                <a:gd name="T7" fmla="*/ 234 h 1050"/>
                                <a:gd name="T8" fmla="*/ 6465 w 7660"/>
                                <a:gd name="T9" fmla="*/ 316 h 1050"/>
                                <a:gd name="T10" fmla="*/ 6128 w 7660"/>
                                <a:gd name="T11" fmla="*/ 392 h 1050"/>
                                <a:gd name="T12" fmla="*/ 5794 w 7660"/>
                                <a:gd name="T13" fmla="*/ 462 h 1050"/>
                                <a:gd name="T14" fmla="*/ 5462 w 7660"/>
                                <a:gd name="T15" fmla="*/ 526 h 1050"/>
                                <a:gd name="T16" fmla="*/ 5051 w 7660"/>
                                <a:gd name="T17" fmla="*/ 597 h 1050"/>
                                <a:gd name="T18" fmla="*/ 4645 w 7660"/>
                                <a:gd name="T19" fmla="*/ 661 h 1050"/>
                                <a:gd name="T20" fmla="*/ 4244 w 7660"/>
                                <a:gd name="T21" fmla="*/ 715 h 1050"/>
                                <a:gd name="T22" fmla="*/ 3849 w 7660"/>
                                <a:gd name="T23" fmla="*/ 762 h 1050"/>
                                <a:gd name="T24" fmla="*/ 3459 w 7660"/>
                                <a:gd name="T25" fmla="*/ 802 h 1050"/>
                                <a:gd name="T26" fmla="*/ 3000 w 7660"/>
                                <a:gd name="T27" fmla="*/ 841 h 1050"/>
                                <a:gd name="T28" fmla="*/ 2551 w 7660"/>
                                <a:gd name="T29" fmla="*/ 869 h 1050"/>
                                <a:gd name="T30" fmla="*/ 2112 w 7660"/>
                                <a:gd name="T31" fmla="*/ 890 h 1050"/>
                                <a:gd name="T32" fmla="*/ 1684 w 7660"/>
                                <a:gd name="T33" fmla="*/ 902 h 1050"/>
                                <a:gd name="T34" fmla="*/ 1199 w 7660"/>
                                <a:gd name="T35" fmla="*/ 906 h 1050"/>
                                <a:gd name="T36" fmla="*/ 4933 w 7660"/>
                                <a:gd name="T37" fmla="*/ 906 h 1050"/>
                                <a:gd name="T38" fmla="*/ 5323 w 7660"/>
                                <a:gd name="T39" fmla="*/ 860 h 1050"/>
                                <a:gd name="T40" fmla="*/ 5732 w 7660"/>
                                <a:gd name="T41" fmla="*/ 803 h 1050"/>
                                <a:gd name="T42" fmla="*/ 6144 w 7660"/>
                                <a:gd name="T43" fmla="*/ 738 h 1050"/>
                                <a:gd name="T44" fmla="*/ 6477 w 7660"/>
                                <a:gd name="T45" fmla="*/ 680 h 1050"/>
                                <a:gd name="T46" fmla="*/ 6813 w 7660"/>
                                <a:gd name="T47" fmla="*/ 616 h 1050"/>
                                <a:gd name="T48" fmla="*/ 7150 w 7660"/>
                                <a:gd name="T49" fmla="*/ 546 h 1050"/>
                                <a:gd name="T50" fmla="*/ 7489 w 7660"/>
                                <a:gd name="T51" fmla="*/ 470 h 1050"/>
                                <a:gd name="T52" fmla="*/ 7659 w 7660"/>
                                <a:gd name="T53" fmla="*/ 429 h 1050"/>
                                <a:gd name="T54" fmla="*/ 7659 w 7660"/>
                                <a:gd name="T55" fmla="*/ 0 h 10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7660" h="1050">
                                  <a:moveTo>
                                    <a:pt x="7659" y="0"/>
                                  </a:moveTo>
                                  <a:lnTo>
                                    <a:pt x="7488" y="50"/>
                                  </a:lnTo>
                                  <a:lnTo>
                                    <a:pt x="7145" y="145"/>
                                  </a:lnTo>
                                  <a:lnTo>
                                    <a:pt x="6804" y="234"/>
                                  </a:lnTo>
                                  <a:lnTo>
                                    <a:pt x="6465" y="316"/>
                                  </a:lnTo>
                                  <a:lnTo>
                                    <a:pt x="6128" y="392"/>
                                  </a:lnTo>
                                  <a:lnTo>
                                    <a:pt x="5794" y="462"/>
                                  </a:lnTo>
                                  <a:lnTo>
                                    <a:pt x="5462" y="526"/>
                                  </a:lnTo>
                                  <a:lnTo>
                                    <a:pt x="5051" y="597"/>
                                  </a:lnTo>
                                  <a:lnTo>
                                    <a:pt x="4645" y="661"/>
                                  </a:lnTo>
                                  <a:lnTo>
                                    <a:pt x="4244" y="715"/>
                                  </a:lnTo>
                                  <a:lnTo>
                                    <a:pt x="3849" y="762"/>
                                  </a:lnTo>
                                  <a:lnTo>
                                    <a:pt x="3459" y="802"/>
                                  </a:lnTo>
                                  <a:lnTo>
                                    <a:pt x="3000" y="841"/>
                                  </a:lnTo>
                                  <a:lnTo>
                                    <a:pt x="2551" y="869"/>
                                  </a:lnTo>
                                  <a:lnTo>
                                    <a:pt x="2112" y="890"/>
                                  </a:lnTo>
                                  <a:lnTo>
                                    <a:pt x="1684" y="902"/>
                                  </a:lnTo>
                                  <a:lnTo>
                                    <a:pt x="1199" y="906"/>
                                  </a:lnTo>
                                  <a:lnTo>
                                    <a:pt x="4933" y="906"/>
                                  </a:lnTo>
                                  <a:lnTo>
                                    <a:pt x="5323" y="860"/>
                                  </a:lnTo>
                                  <a:lnTo>
                                    <a:pt x="5732" y="803"/>
                                  </a:lnTo>
                                  <a:lnTo>
                                    <a:pt x="6144" y="738"/>
                                  </a:lnTo>
                                  <a:lnTo>
                                    <a:pt x="6477" y="680"/>
                                  </a:lnTo>
                                  <a:lnTo>
                                    <a:pt x="6813" y="616"/>
                                  </a:lnTo>
                                  <a:lnTo>
                                    <a:pt x="7150" y="546"/>
                                  </a:lnTo>
                                  <a:lnTo>
                                    <a:pt x="7489" y="470"/>
                                  </a:lnTo>
                                  <a:lnTo>
                                    <a:pt x="7659" y="429"/>
                                  </a:lnTo>
                                  <a:lnTo>
                                    <a:pt x="7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30194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8" y="0"/>
                            <a:ext cx="6660" cy="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17"/>
                        <wps:cNvSpPr>
                          <a:spLocks/>
                        </wps:cNvSpPr>
                        <wps:spPr bwMode="auto">
                          <a:xfrm>
                            <a:off x="5661" y="0"/>
                            <a:ext cx="6579" cy="6271"/>
                          </a:xfrm>
                          <a:custGeom>
                            <a:avLst/>
                            <a:gdLst>
                              <a:gd name="T0" fmla="*/ 6578 w 6579"/>
                              <a:gd name="T1" fmla="*/ 0 h 6271"/>
                              <a:gd name="T2" fmla="*/ 0 w 6579"/>
                              <a:gd name="T3" fmla="*/ 0 h 6271"/>
                              <a:gd name="T4" fmla="*/ 6578 w 6579"/>
                              <a:gd name="T5" fmla="*/ 6270 h 6271"/>
                              <a:gd name="T6" fmla="*/ 6578 w 6579"/>
                              <a:gd name="T7" fmla="*/ 0 h 6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579" h="6271">
                                <a:moveTo>
                                  <a:pt x="6578" y="0"/>
                                </a:moveTo>
                                <a:lnTo>
                                  <a:pt x="0" y="0"/>
                                </a:lnTo>
                                <a:lnTo>
                                  <a:pt x="6578" y="6270"/>
                                </a:lnTo>
                                <a:lnTo>
                                  <a:pt x="6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7" y="2729"/>
                            <a:ext cx="222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>
            <w:pict>
              <v:group w14:anchorId="705AFE2E" id="Group 1" o:spid="_x0000_s1026" style="width:612pt;height:784.5pt;mso-position-horizontal-relative:char;mso-position-vertical-relative:lin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">
                  <v:imagedata r:id="rId12" o:title=""/>
                </v:shape>
                <v:group id="Group 12" o:spid="_x0000_s1028" style="position:absolute;top:4946;width:7660;height:1050" coordorigin=",4946" coordsize="7660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13" o:spid="_x0000_s1029" style="position:absolute;top:4946;width:7660;height:1050;visibility:visible;mso-wrap-style:square;v-text-anchor:top" coordsize="7660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" path="m,876r,67l298,969r245,19l966,1014r438,19l1857,1045r467,5l2760,1046r446,-13l3662,1012r465,-30l4284,969r395,-36l4933,906r-3734,l750,902,317,890,,876xe" stroked="f">
                    <v:fill opacity="19789f"/>
                    <v:path arrowok="t" o:connecttype="custom" o:connectlocs="0,876;0,943;298,969;543,988;966,1014;1404,1033;1857,1045;2324,1050;2760,1046;3206,1033;3662,1012;4127,982;4284,969;4679,933;4933,906;1199,906;750,902;317,890;0,876" o:connectangles="0,0,0,0,0,0,0,0,0,0,0,0,0,0,0,0,0,0,0"/>
                  </v:shape>
                  <v:shape id="Freeform 14" o:spid="_x0000_s1030" style="position:absolute;top:4946;width:7660;height:1050;visibility:visible;mso-wrap-style:square;v-text-anchor:top" coordsize="7660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" path="m7659,l7488,50r-343,95l6804,234r-339,82l6128,392r-334,70l5462,526r-411,71l4645,661r-401,54l3849,762r-390,40l3000,841r-449,28l2112,890r-428,12l1199,906r3734,l5323,860r409,-57l6144,738r333,-58l6813,616r337,-70l7489,470r170,-41l7659,xe" stroked="f">
                    <v:fill opacity="19789f"/>
                    <v:path arrowok="t" o:connecttype="custom" o:connectlocs="7659,0;7488,50;7145,145;6804,234;6465,316;6128,392;5794,462;5462,526;5051,597;4645,661;4244,715;3849,762;3459,802;3000,841;2551,869;2112,890;1684,902;1199,906;4933,906;5323,860;5732,803;6144,738;6477,680;6813,616;7150,546;7489,470;7659,429;7659,0" o:connectangles="0,0,0,0,0,0,0,0,0,0,0,0,0,0,0,0,0,0,0,0,0,0,0,0,0,0,0,0"/>
                  </v:shape>
                </v:group>
                <v:shape id="Picture 15" o:spid="_x0000_s1031" type="#_x0000_t75" style="position:absolute;width:12240;height:14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">
                  <v:imagedata r:id="rId13" o:title=""/>
                </v:shape>
                <v:shape id="Picture 16" o:spid="_x0000_s1032" type="#_x0000_t75" style="position:absolute;left:5578;width:6660;height:7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">
                  <v:imagedata r:id="rId14" o:title=""/>
                </v:shape>
                <v:shape id="Freeform 17" o:spid="_x0000_s1033" style="position:absolute;left:5661;width:6579;height:6271;visibility:visible;mso-wrap-style:square;v-text-anchor:top" coordsize="6579,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" path="m6578,l,,6578,6270,6578,xe" stroked="f">
                  <v:path arrowok="t" o:connecttype="custom" o:connectlocs="6578,0;0,0;6578,6270;6578,0" o:connectangles="0,0,0,0"/>
                </v:shape>
                <v:shape id="Picture 18" o:spid="_x0000_s1034" type="#_x0000_t75" style="position:absolute;left:9747;top:2729;width:2220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">
                  <v:imagedata r:id="rId15" o:title=""/>
                </v:shape>
                <w10:anchorlock/>
              </v:group>
            </w:pict>
          </mc:Fallback>
        </mc:AlternateContent>
      </w:r>
    </w:p>
    <w:p w14:paraId="1667DC15" w14:textId="77777777" w:rsidR="00415696" w:rsidRDefault="00415696" w:rsidP="000F5778">
      <w:pPr>
        <w:spacing w:line="220" w:lineRule="exact"/>
        <w:ind w:left="1440" w:right="2244"/>
        <w:jc w:val="both"/>
      </w:pPr>
    </w:p>
    <w:p w14:paraId="1667DC16" w14:textId="77777777" w:rsidR="00415696" w:rsidRDefault="00415696">
      <w:pPr>
        <w:spacing w:line="200" w:lineRule="exact"/>
      </w:pPr>
    </w:p>
    <w:p w14:paraId="1667DC17" w14:textId="77777777" w:rsidR="00415696" w:rsidRDefault="00415696">
      <w:pPr>
        <w:spacing w:before="2" w:line="280" w:lineRule="exact"/>
        <w:rPr>
          <w:sz w:val="28"/>
          <w:szCs w:val="28"/>
        </w:rPr>
      </w:pPr>
    </w:p>
    <w:p w14:paraId="1667DC18" w14:textId="77777777" w:rsidR="00415696" w:rsidRDefault="008833C2">
      <w:pPr>
        <w:spacing w:line="380" w:lineRule="exact"/>
        <w:ind w:left="144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color w:val="1F487C"/>
          <w:position w:val="1"/>
          <w:sz w:val="32"/>
          <w:szCs w:val="32"/>
        </w:rPr>
        <w:t>Q</w:t>
      </w:r>
      <w:r>
        <w:rPr>
          <w:rFonts w:ascii="Calibri" w:eastAsia="Calibri" w:hAnsi="Calibri" w:cs="Calibri"/>
          <w:b/>
          <w:color w:val="1F487C"/>
          <w:spacing w:val="-1"/>
          <w:position w:val="1"/>
          <w:sz w:val="32"/>
          <w:szCs w:val="32"/>
        </w:rPr>
        <w:t>u</w:t>
      </w:r>
      <w:r>
        <w:rPr>
          <w:rFonts w:ascii="Calibri" w:eastAsia="Calibri" w:hAnsi="Calibri" w:cs="Calibri"/>
          <w:b/>
          <w:color w:val="1F487C"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b/>
          <w:color w:val="1F487C"/>
          <w:spacing w:val="2"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b/>
          <w:color w:val="1F487C"/>
          <w:position w:val="1"/>
          <w:sz w:val="32"/>
          <w:szCs w:val="32"/>
        </w:rPr>
        <w:t>ti</w:t>
      </w:r>
      <w:r>
        <w:rPr>
          <w:rFonts w:ascii="Calibri" w:eastAsia="Calibri" w:hAnsi="Calibri" w:cs="Calibri"/>
          <w:b/>
          <w:color w:val="1F487C"/>
          <w:spacing w:val="1"/>
          <w:position w:val="1"/>
          <w:sz w:val="32"/>
          <w:szCs w:val="32"/>
        </w:rPr>
        <w:t>o</w:t>
      </w:r>
      <w:r>
        <w:rPr>
          <w:rFonts w:ascii="Calibri" w:eastAsia="Calibri" w:hAnsi="Calibri" w:cs="Calibri"/>
          <w:b/>
          <w:color w:val="1F487C"/>
          <w:spacing w:val="-1"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b/>
          <w:color w:val="1F487C"/>
          <w:position w:val="1"/>
          <w:sz w:val="32"/>
          <w:szCs w:val="32"/>
        </w:rPr>
        <w:t>s</w:t>
      </w:r>
    </w:p>
    <w:p w14:paraId="1667DC19" w14:textId="77777777" w:rsidR="00415696" w:rsidRDefault="00415696">
      <w:pPr>
        <w:spacing w:before="1" w:line="100" w:lineRule="exact"/>
        <w:rPr>
          <w:sz w:val="11"/>
          <w:szCs w:val="11"/>
        </w:rPr>
      </w:pPr>
    </w:p>
    <w:p w14:paraId="1667DC1A" w14:textId="77777777" w:rsidR="00415696" w:rsidRDefault="00415696">
      <w:pPr>
        <w:spacing w:line="200" w:lineRule="exact"/>
      </w:pPr>
    </w:p>
    <w:p w14:paraId="1667DC1B" w14:textId="77777777" w:rsidR="00415696" w:rsidRDefault="00415696">
      <w:pPr>
        <w:spacing w:line="200" w:lineRule="exact"/>
      </w:pPr>
    </w:p>
    <w:p w14:paraId="1667DC1C" w14:textId="77777777" w:rsidR="00415696" w:rsidRDefault="008833C2">
      <w:pPr>
        <w:ind w:left="216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484A52"/>
          <w:sz w:val="26"/>
          <w:szCs w:val="26"/>
        </w:rPr>
        <w:t xml:space="preserve">I.        </w:t>
      </w:r>
      <w:r>
        <w:rPr>
          <w:rFonts w:ascii="Calibri" w:eastAsia="Calibri" w:hAnsi="Calibri" w:cs="Calibri"/>
          <w:b/>
          <w:color w:val="484A52"/>
          <w:spacing w:val="5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484A52"/>
          <w:spacing w:val="12"/>
          <w:sz w:val="26"/>
          <w:szCs w:val="26"/>
        </w:rPr>
        <w:t>Id</w:t>
      </w:r>
      <w:r>
        <w:rPr>
          <w:rFonts w:ascii="Calibri" w:eastAsia="Calibri" w:hAnsi="Calibri" w:cs="Calibri"/>
          <w:b/>
          <w:color w:val="484A52"/>
          <w:spacing w:val="1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484A52"/>
          <w:spacing w:val="12"/>
          <w:sz w:val="26"/>
          <w:szCs w:val="26"/>
        </w:rPr>
        <w:t>n</w:t>
      </w:r>
      <w:r>
        <w:rPr>
          <w:rFonts w:ascii="Calibri" w:eastAsia="Calibri" w:hAnsi="Calibri" w:cs="Calibri"/>
          <w:b/>
          <w:color w:val="484A52"/>
          <w:spacing w:val="8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484A52"/>
          <w:spacing w:val="13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484A52"/>
          <w:spacing w:val="11"/>
          <w:sz w:val="26"/>
          <w:szCs w:val="26"/>
        </w:rPr>
        <w:t>f</w:t>
      </w:r>
      <w:r>
        <w:rPr>
          <w:rFonts w:ascii="Calibri" w:eastAsia="Calibri" w:hAnsi="Calibri" w:cs="Calibri"/>
          <w:b/>
          <w:color w:val="484A52"/>
          <w:spacing w:val="9"/>
          <w:sz w:val="26"/>
          <w:szCs w:val="26"/>
        </w:rPr>
        <w:t>y</w:t>
      </w:r>
      <w:r>
        <w:rPr>
          <w:rFonts w:ascii="Calibri" w:eastAsia="Calibri" w:hAnsi="Calibri" w:cs="Calibri"/>
          <w:b/>
          <w:color w:val="484A52"/>
          <w:spacing w:val="13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484A52"/>
          <w:spacing w:val="12"/>
          <w:sz w:val="26"/>
          <w:szCs w:val="26"/>
        </w:rPr>
        <w:t>n</w:t>
      </w:r>
      <w:r>
        <w:rPr>
          <w:rFonts w:ascii="Calibri" w:eastAsia="Calibri" w:hAnsi="Calibri" w:cs="Calibri"/>
          <w:b/>
          <w:color w:val="484A52"/>
          <w:sz w:val="26"/>
          <w:szCs w:val="26"/>
        </w:rPr>
        <w:t>g</w:t>
      </w:r>
      <w:r>
        <w:rPr>
          <w:rFonts w:ascii="Calibri" w:eastAsia="Calibri" w:hAnsi="Calibri" w:cs="Calibri"/>
          <w:b/>
          <w:color w:val="484A52"/>
          <w:spacing w:val="1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484A52"/>
          <w:spacing w:val="1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484A52"/>
          <w:spacing w:val="12"/>
          <w:sz w:val="26"/>
          <w:szCs w:val="26"/>
        </w:rPr>
        <w:t>n</w:t>
      </w:r>
      <w:r>
        <w:rPr>
          <w:rFonts w:ascii="Calibri" w:eastAsia="Calibri" w:hAnsi="Calibri" w:cs="Calibri"/>
          <w:b/>
          <w:color w:val="484A52"/>
          <w:sz w:val="26"/>
          <w:szCs w:val="26"/>
        </w:rPr>
        <w:t>d</w:t>
      </w:r>
      <w:r>
        <w:rPr>
          <w:rFonts w:ascii="Calibri" w:eastAsia="Calibri" w:hAnsi="Calibri" w:cs="Calibri"/>
          <w:b/>
          <w:color w:val="484A52"/>
          <w:spacing w:val="1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484A52"/>
          <w:spacing w:val="11"/>
          <w:sz w:val="26"/>
          <w:szCs w:val="26"/>
        </w:rPr>
        <w:t>Ass</w:t>
      </w:r>
      <w:r>
        <w:rPr>
          <w:rFonts w:ascii="Calibri" w:eastAsia="Calibri" w:hAnsi="Calibri" w:cs="Calibri"/>
          <w:b/>
          <w:color w:val="484A52"/>
          <w:spacing w:val="8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484A52"/>
          <w:spacing w:val="11"/>
          <w:sz w:val="26"/>
          <w:szCs w:val="26"/>
        </w:rPr>
        <w:t>ss</w:t>
      </w:r>
      <w:r>
        <w:rPr>
          <w:rFonts w:ascii="Calibri" w:eastAsia="Calibri" w:hAnsi="Calibri" w:cs="Calibri"/>
          <w:b/>
          <w:color w:val="484A52"/>
          <w:spacing w:val="13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484A52"/>
          <w:spacing w:val="9"/>
          <w:sz w:val="26"/>
          <w:szCs w:val="26"/>
        </w:rPr>
        <w:t>n</w:t>
      </w:r>
      <w:r>
        <w:rPr>
          <w:rFonts w:ascii="Calibri" w:eastAsia="Calibri" w:hAnsi="Calibri" w:cs="Calibri"/>
          <w:b/>
          <w:color w:val="484A52"/>
          <w:sz w:val="26"/>
          <w:szCs w:val="26"/>
        </w:rPr>
        <w:t>g</w:t>
      </w:r>
      <w:r>
        <w:rPr>
          <w:rFonts w:ascii="Calibri" w:eastAsia="Calibri" w:hAnsi="Calibri" w:cs="Calibri"/>
          <w:b/>
          <w:color w:val="484A52"/>
          <w:spacing w:val="1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484A52"/>
          <w:spacing w:val="11"/>
          <w:sz w:val="26"/>
          <w:szCs w:val="26"/>
        </w:rPr>
        <w:t>C</w:t>
      </w:r>
      <w:r>
        <w:rPr>
          <w:rFonts w:ascii="Calibri" w:eastAsia="Calibri" w:hAnsi="Calibri" w:cs="Calibri"/>
          <w:b/>
          <w:color w:val="484A52"/>
          <w:spacing w:val="10"/>
          <w:sz w:val="26"/>
          <w:szCs w:val="26"/>
        </w:rPr>
        <w:t>l</w:t>
      </w:r>
      <w:r>
        <w:rPr>
          <w:rFonts w:ascii="Calibri" w:eastAsia="Calibri" w:hAnsi="Calibri" w:cs="Calibri"/>
          <w:b/>
          <w:color w:val="484A52"/>
          <w:spacing w:val="13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484A52"/>
          <w:spacing w:val="12"/>
          <w:sz w:val="26"/>
          <w:szCs w:val="26"/>
        </w:rPr>
        <w:t>m</w:t>
      </w:r>
      <w:r>
        <w:rPr>
          <w:rFonts w:ascii="Calibri" w:eastAsia="Calibri" w:hAnsi="Calibri" w:cs="Calibri"/>
          <w:b/>
          <w:color w:val="484A52"/>
          <w:spacing w:val="11"/>
          <w:sz w:val="26"/>
          <w:szCs w:val="26"/>
        </w:rPr>
        <w:t>at</w:t>
      </w:r>
      <w:r>
        <w:rPr>
          <w:rFonts w:ascii="Calibri" w:eastAsia="Calibri" w:hAnsi="Calibri" w:cs="Calibri"/>
          <w:b/>
          <w:color w:val="484A52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484A52"/>
          <w:spacing w:val="1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484A52"/>
          <w:spacing w:val="1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484A52"/>
          <w:spacing w:val="12"/>
          <w:sz w:val="26"/>
          <w:szCs w:val="26"/>
        </w:rPr>
        <w:t>n</w:t>
      </w:r>
      <w:r>
        <w:rPr>
          <w:rFonts w:ascii="Calibri" w:eastAsia="Calibri" w:hAnsi="Calibri" w:cs="Calibri"/>
          <w:b/>
          <w:color w:val="484A52"/>
          <w:sz w:val="26"/>
          <w:szCs w:val="26"/>
        </w:rPr>
        <w:t>d</w:t>
      </w:r>
      <w:r>
        <w:rPr>
          <w:rFonts w:ascii="Calibri" w:eastAsia="Calibri" w:hAnsi="Calibri" w:cs="Calibri"/>
          <w:b/>
          <w:color w:val="484A52"/>
          <w:spacing w:val="1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484A52"/>
          <w:spacing w:val="9"/>
          <w:sz w:val="26"/>
          <w:szCs w:val="26"/>
        </w:rPr>
        <w:t>N</w:t>
      </w:r>
      <w:r>
        <w:rPr>
          <w:rFonts w:ascii="Calibri" w:eastAsia="Calibri" w:hAnsi="Calibri" w:cs="Calibri"/>
          <w:b/>
          <w:color w:val="484A52"/>
          <w:spacing w:val="11"/>
          <w:sz w:val="26"/>
          <w:szCs w:val="26"/>
        </w:rPr>
        <w:t>at</w:t>
      </w:r>
      <w:r>
        <w:rPr>
          <w:rFonts w:ascii="Calibri" w:eastAsia="Calibri" w:hAnsi="Calibri" w:cs="Calibri"/>
          <w:b/>
          <w:color w:val="484A52"/>
          <w:spacing w:val="12"/>
          <w:sz w:val="26"/>
          <w:szCs w:val="26"/>
        </w:rPr>
        <w:t>u</w:t>
      </w:r>
      <w:r>
        <w:rPr>
          <w:rFonts w:ascii="Calibri" w:eastAsia="Calibri" w:hAnsi="Calibri" w:cs="Calibri"/>
          <w:b/>
          <w:color w:val="484A52"/>
          <w:spacing w:val="11"/>
          <w:sz w:val="26"/>
          <w:szCs w:val="26"/>
        </w:rPr>
        <w:t>ra</w:t>
      </w:r>
      <w:r>
        <w:rPr>
          <w:rFonts w:ascii="Calibri" w:eastAsia="Calibri" w:hAnsi="Calibri" w:cs="Calibri"/>
          <w:b/>
          <w:color w:val="484A52"/>
          <w:sz w:val="26"/>
          <w:szCs w:val="26"/>
        </w:rPr>
        <w:t>l</w:t>
      </w:r>
      <w:r>
        <w:rPr>
          <w:rFonts w:ascii="Calibri" w:eastAsia="Calibri" w:hAnsi="Calibri" w:cs="Calibri"/>
          <w:b/>
          <w:color w:val="484A52"/>
          <w:spacing w:val="1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484A52"/>
          <w:spacing w:val="9"/>
          <w:sz w:val="26"/>
          <w:szCs w:val="26"/>
        </w:rPr>
        <w:t>D</w:t>
      </w:r>
      <w:r>
        <w:rPr>
          <w:rFonts w:ascii="Calibri" w:eastAsia="Calibri" w:hAnsi="Calibri" w:cs="Calibri"/>
          <w:b/>
          <w:color w:val="484A52"/>
          <w:spacing w:val="13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484A52"/>
          <w:spacing w:val="11"/>
          <w:sz w:val="26"/>
          <w:szCs w:val="26"/>
        </w:rPr>
        <w:t>saste</w:t>
      </w:r>
      <w:r>
        <w:rPr>
          <w:rFonts w:ascii="Calibri" w:eastAsia="Calibri" w:hAnsi="Calibri" w:cs="Calibri"/>
          <w:b/>
          <w:color w:val="484A52"/>
          <w:sz w:val="26"/>
          <w:szCs w:val="26"/>
        </w:rPr>
        <w:t>r</w:t>
      </w:r>
      <w:r>
        <w:rPr>
          <w:rFonts w:ascii="Calibri" w:eastAsia="Calibri" w:hAnsi="Calibri" w:cs="Calibri"/>
          <w:b/>
          <w:color w:val="484A52"/>
          <w:spacing w:val="1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484A52"/>
          <w:spacing w:val="10"/>
          <w:sz w:val="26"/>
          <w:szCs w:val="26"/>
        </w:rPr>
        <w:t>R</w:t>
      </w:r>
      <w:r>
        <w:rPr>
          <w:rFonts w:ascii="Calibri" w:eastAsia="Calibri" w:hAnsi="Calibri" w:cs="Calibri"/>
          <w:b/>
          <w:color w:val="484A52"/>
          <w:spacing w:val="13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484A52"/>
          <w:spacing w:val="11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484A52"/>
          <w:sz w:val="26"/>
          <w:szCs w:val="26"/>
        </w:rPr>
        <w:t>k</w:t>
      </w:r>
    </w:p>
    <w:p w14:paraId="1667DC1D" w14:textId="77777777" w:rsidR="00415696" w:rsidRDefault="00415696">
      <w:pPr>
        <w:spacing w:before="8" w:line="120" w:lineRule="exact"/>
        <w:rPr>
          <w:sz w:val="13"/>
          <w:szCs w:val="13"/>
        </w:rPr>
      </w:pPr>
    </w:p>
    <w:p w14:paraId="1667DC1E" w14:textId="77777777" w:rsidR="00415696" w:rsidRDefault="00415696">
      <w:pPr>
        <w:spacing w:line="200" w:lineRule="exact"/>
      </w:pPr>
    </w:p>
    <w:p w14:paraId="1667DC1F" w14:textId="77777777" w:rsidR="00415696" w:rsidRDefault="00415696">
      <w:pPr>
        <w:spacing w:line="200" w:lineRule="exact"/>
      </w:pPr>
    </w:p>
    <w:p w14:paraId="1667DC20" w14:textId="77777777" w:rsidR="00415696" w:rsidRDefault="00415696">
      <w:pPr>
        <w:spacing w:line="200" w:lineRule="exact"/>
      </w:pPr>
    </w:p>
    <w:p w14:paraId="1667DC21" w14:textId="419338F3" w:rsidR="00415696" w:rsidRPr="00AA17C7" w:rsidRDefault="008833C2" w:rsidP="00AA17C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A17C7">
        <w:rPr>
          <w:sz w:val="24"/>
          <w:szCs w:val="24"/>
        </w:rPr>
        <w:t>How</w:t>
      </w:r>
      <w:r w:rsidRPr="00AA17C7">
        <w:rPr>
          <w:spacing w:val="-1"/>
          <w:sz w:val="24"/>
          <w:szCs w:val="24"/>
        </w:rPr>
        <w:t xml:space="preserve"> </w:t>
      </w:r>
      <w:r w:rsidRPr="00AA17C7">
        <w:rPr>
          <w:sz w:val="24"/>
          <w:szCs w:val="24"/>
        </w:rPr>
        <w:t xml:space="preserve">should </w:t>
      </w:r>
      <w:r w:rsidRPr="00AA17C7">
        <w:rPr>
          <w:spacing w:val="-1"/>
          <w:sz w:val="24"/>
          <w:szCs w:val="24"/>
        </w:rPr>
        <w:t>F</w:t>
      </w:r>
      <w:r w:rsidRPr="00AA17C7">
        <w:rPr>
          <w:spacing w:val="2"/>
          <w:sz w:val="24"/>
          <w:szCs w:val="24"/>
        </w:rPr>
        <w:t>H</w:t>
      </w:r>
      <w:r w:rsidRPr="00AA17C7">
        <w:rPr>
          <w:spacing w:val="-1"/>
          <w:sz w:val="24"/>
          <w:szCs w:val="24"/>
        </w:rPr>
        <w:t>F</w:t>
      </w:r>
      <w:r w:rsidRPr="00AA17C7">
        <w:rPr>
          <w:sz w:val="24"/>
          <w:szCs w:val="24"/>
        </w:rPr>
        <w:t>A d</w:t>
      </w:r>
      <w:r w:rsidRPr="00AA17C7">
        <w:rPr>
          <w:spacing w:val="1"/>
          <w:sz w:val="24"/>
          <w:szCs w:val="24"/>
        </w:rPr>
        <w:t>e</w:t>
      </w:r>
      <w:r w:rsidRPr="00AA17C7">
        <w:rPr>
          <w:sz w:val="24"/>
          <w:szCs w:val="24"/>
        </w:rPr>
        <w:t>fine</w:t>
      </w:r>
      <w:r w:rsidRPr="00AA17C7">
        <w:rPr>
          <w:spacing w:val="-1"/>
          <w:sz w:val="24"/>
          <w:szCs w:val="24"/>
        </w:rPr>
        <w:t xml:space="preserve"> c</w:t>
      </w:r>
      <w:r w:rsidRPr="00AA17C7">
        <w:rPr>
          <w:sz w:val="24"/>
          <w:szCs w:val="24"/>
        </w:rPr>
        <w:t>l</w:t>
      </w:r>
      <w:r w:rsidRPr="00AA17C7">
        <w:rPr>
          <w:spacing w:val="1"/>
          <w:sz w:val="24"/>
          <w:szCs w:val="24"/>
        </w:rPr>
        <w:t>i</w:t>
      </w:r>
      <w:r w:rsidRPr="00AA17C7">
        <w:rPr>
          <w:sz w:val="24"/>
          <w:szCs w:val="24"/>
        </w:rPr>
        <w:t>mate</w:t>
      </w:r>
      <w:r w:rsidRPr="00AA17C7">
        <w:rPr>
          <w:spacing w:val="-1"/>
          <w:sz w:val="24"/>
          <w:szCs w:val="24"/>
        </w:rPr>
        <w:t xml:space="preserve"> a</w:t>
      </w:r>
      <w:r w:rsidRPr="00AA17C7">
        <w:rPr>
          <w:sz w:val="24"/>
          <w:szCs w:val="24"/>
        </w:rPr>
        <w:t>nd n</w:t>
      </w:r>
      <w:r w:rsidRPr="00AA17C7">
        <w:rPr>
          <w:spacing w:val="-1"/>
          <w:sz w:val="24"/>
          <w:szCs w:val="24"/>
        </w:rPr>
        <w:t>a</w:t>
      </w:r>
      <w:r w:rsidRPr="00AA17C7">
        <w:rPr>
          <w:sz w:val="24"/>
          <w:szCs w:val="24"/>
        </w:rPr>
        <w:t>t</w:t>
      </w:r>
      <w:r w:rsidRPr="00AA17C7">
        <w:rPr>
          <w:spacing w:val="3"/>
          <w:sz w:val="24"/>
          <w:szCs w:val="24"/>
        </w:rPr>
        <w:t>u</w:t>
      </w:r>
      <w:r w:rsidRPr="00AA17C7">
        <w:rPr>
          <w:sz w:val="24"/>
          <w:szCs w:val="24"/>
        </w:rPr>
        <w:t>r</w:t>
      </w:r>
      <w:r w:rsidRPr="00AA17C7">
        <w:rPr>
          <w:spacing w:val="-2"/>
          <w:sz w:val="24"/>
          <w:szCs w:val="24"/>
        </w:rPr>
        <w:t>a</w:t>
      </w:r>
      <w:r w:rsidRPr="00AA17C7">
        <w:rPr>
          <w:sz w:val="24"/>
          <w:szCs w:val="24"/>
        </w:rPr>
        <w:t>l d</w:t>
      </w:r>
      <w:r w:rsidRPr="00AA17C7">
        <w:rPr>
          <w:spacing w:val="1"/>
          <w:sz w:val="24"/>
          <w:szCs w:val="24"/>
        </w:rPr>
        <w:t>i</w:t>
      </w:r>
      <w:r w:rsidRPr="00AA17C7">
        <w:rPr>
          <w:sz w:val="24"/>
          <w:szCs w:val="24"/>
        </w:rPr>
        <w:t>s</w:t>
      </w:r>
      <w:r w:rsidRPr="00AA17C7">
        <w:rPr>
          <w:spacing w:val="1"/>
          <w:sz w:val="24"/>
          <w:szCs w:val="24"/>
        </w:rPr>
        <w:t>a</w:t>
      </w:r>
      <w:r w:rsidRPr="00AA17C7">
        <w:rPr>
          <w:sz w:val="24"/>
          <w:szCs w:val="24"/>
        </w:rPr>
        <w:t>ster</w:t>
      </w:r>
      <w:r w:rsidRPr="00AA17C7">
        <w:rPr>
          <w:spacing w:val="-1"/>
          <w:sz w:val="24"/>
          <w:szCs w:val="24"/>
        </w:rPr>
        <w:t xml:space="preserve"> </w:t>
      </w:r>
      <w:r w:rsidRPr="00AA17C7">
        <w:rPr>
          <w:sz w:val="24"/>
          <w:szCs w:val="24"/>
        </w:rPr>
        <w:t>ris</w:t>
      </w:r>
      <w:r w:rsidRPr="00AA17C7">
        <w:rPr>
          <w:spacing w:val="3"/>
          <w:sz w:val="24"/>
          <w:szCs w:val="24"/>
        </w:rPr>
        <w:t>k</w:t>
      </w:r>
      <w:r w:rsidRPr="00AA17C7">
        <w:rPr>
          <w:sz w:val="24"/>
          <w:szCs w:val="24"/>
        </w:rPr>
        <w:t>?</w:t>
      </w:r>
    </w:p>
    <w:p w14:paraId="01D0C7F2" w14:textId="3BEA8080" w:rsidR="00AA17C7" w:rsidRDefault="00AA17C7" w:rsidP="00AA17C7">
      <w:pPr>
        <w:pStyle w:val="ListParagraph"/>
        <w:ind w:left="1800"/>
        <w:rPr>
          <w:sz w:val="24"/>
          <w:szCs w:val="24"/>
        </w:rPr>
      </w:pPr>
    </w:p>
    <w:p w14:paraId="7D301CA9" w14:textId="26761FC1" w:rsidR="006C4107" w:rsidRPr="00182225" w:rsidRDefault="007C3780" w:rsidP="006C4107">
      <w:pPr>
        <w:pStyle w:val="ListParagraph"/>
        <w:ind w:left="1800" w:right="1530"/>
        <w:rPr>
          <w:color w:val="0070C0"/>
          <w:sz w:val="24"/>
          <w:szCs w:val="24"/>
        </w:rPr>
      </w:pPr>
      <w:r w:rsidRPr="00182225">
        <w:rPr>
          <w:color w:val="0070C0"/>
          <w:sz w:val="24"/>
          <w:szCs w:val="24"/>
        </w:rPr>
        <w:t xml:space="preserve">Climate </w:t>
      </w:r>
      <w:r w:rsidR="006C6CA5" w:rsidRPr="00182225">
        <w:rPr>
          <w:color w:val="0070C0"/>
          <w:sz w:val="24"/>
          <w:szCs w:val="24"/>
        </w:rPr>
        <w:t>r</w:t>
      </w:r>
      <w:r w:rsidR="006C4107" w:rsidRPr="00182225">
        <w:rPr>
          <w:color w:val="0070C0"/>
          <w:sz w:val="24"/>
          <w:szCs w:val="24"/>
        </w:rPr>
        <w:t xml:space="preserve">isk </w:t>
      </w:r>
      <w:r w:rsidR="00C25A3E" w:rsidRPr="00182225">
        <w:rPr>
          <w:color w:val="0070C0"/>
          <w:sz w:val="24"/>
          <w:szCs w:val="24"/>
        </w:rPr>
        <w:t xml:space="preserve">could be defined as </w:t>
      </w:r>
      <w:r w:rsidR="00182225">
        <w:rPr>
          <w:color w:val="0070C0"/>
          <w:sz w:val="24"/>
          <w:szCs w:val="24"/>
        </w:rPr>
        <w:t>"</w:t>
      </w:r>
      <w:r w:rsidR="006C6CA5" w:rsidRPr="00182225">
        <w:rPr>
          <w:color w:val="0070C0"/>
          <w:sz w:val="24"/>
          <w:szCs w:val="24"/>
        </w:rPr>
        <w:t>the physical, financial and socioeconomic risks associated with the short-term and long</w:t>
      </w:r>
      <w:r w:rsidR="00D90C3D">
        <w:rPr>
          <w:color w:val="0070C0"/>
          <w:sz w:val="24"/>
          <w:szCs w:val="24"/>
        </w:rPr>
        <w:t>-</w:t>
      </w:r>
      <w:r w:rsidR="006C6CA5" w:rsidRPr="00182225">
        <w:rPr>
          <w:color w:val="0070C0"/>
          <w:sz w:val="24"/>
          <w:szCs w:val="24"/>
        </w:rPr>
        <w:t>term changes to a region caused by new and more frequent occurrences of natural disasters related to climate change as well as changes in the environment unrelated to natural disaster</w:t>
      </w:r>
      <w:r w:rsidR="00D90C3D">
        <w:rPr>
          <w:color w:val="0070C0"/>
          <w:sz w:val="24"/>
          <w:szCs w:val="24"/>
        </w:rPr>
        <w:t>s</w:t>
      </w:r>
      <w:r w:rsidR="00415614">
        <w:rPr>
          <w:color w:val="0070C0"/>
          <w:sz w:val="24"/>
          <w:szCs w:val="24"/>
        </w:rPr>
        <w:t>.</w:t>
      </w:r>
      <w:r w:rsidR="00182225">
        <w:rPr>
          <w:color w:val="0070C0"/>
          <w:sz w:val="24"/>
          <w:szCs w:val="24"/>
        </w:rPr>
        <w:t>"</w:t>
      </w:r>
    </w:p>
    <w:p w14:paraId="1A285A60" w14:textId="37E5515B" w:rsidR="00261C28" w:rsidRPr="006C6CA5" w:rsidRDefault="00261C28" w:rsidP="00212065">
      <w:pPr>
        <w:pStyle w:val="ListParagraph"/>
        <w:ind w:left="1800" w:right="1530"/>
        <w:rPr>
          <w:color w:val="0070C0"/>
          <w:sz w:val="24"/>
          <w:szCs w:val="24"/>
        </w:rPr>
      </w:pPr>
    </w:p>
    <w:p w14:paraId="0C6CAADE" w14:textId="65FF79B1" w:rsidR="00934B3D" w:rsidRPr="006C6CA5" w:rsidRDefault="00212065" w:rsidP="006C4107">
      <w:pPr>
        <w:pStyle w:val="ListParagraph"/>
        <w:ind w:left="1800" w:right="1530"/>
        <w:rPr>
          <w:color w:val="0070C0"/>
          <w:sz w:val="24"/>
          <w:szCs w:val="24"/>
        </w:rPr>
      </w:pPr>
      <w:r w:rsidRPr="006C6CA5">
        <w:rPr>
          <w:color w:val="0070C0"/>
          <w:sz w:val="24"/>
          <w:szCs w:val="24"/>
        </w:rPr>
        <w:t>N</w:t>
      </w:r>
      <w:r w:rsidR="007C3780" w:rsidRPr="006C6CA5">
        <w:rPr>
          <w:color w:val="0070C0"/>
          <w:sz w:val="24"/>
          <w:szCs w:val="24"/>
        </w:rPr>
        <w:t xml:space="preserve">atural </w:t>
      </w:r>
      <w:r w:rsidR="006C6CA5" w:rsidRPr="006C6CA5">
        <w:rPr>
          <w:color w:val="0070C0"/>
          <w:sz w:val="24"/>
          <w:szCs w:val="24"/>
        </w:rPr>
        <w:t>di</w:t>
      </w:r>
      <w:r w:rsidR="007C3780" w:rsidRPr="006C6CA5">
        <w:rPr>
          <w:color w:val="0070C0"/>
          <w:sz w:val="24"/>
          <w:szCs w:val="24"/>
        </w:rPr>
        <w:t xml:space="preserve">saster </w:t>
      </w:r>
      <w:r w:rsidR="006C6CA5" w:rsidRPr="006C6CA5">
        <w:rPr>
          <w:color w:val="0070C0"/>
          <w:sz w:val="24"/>
          <w:szCs w:val="24"/>
        </w:rPr>
        <w:t>r</w:t>
      </w:r>
      <w:r w:rsidR="007C3780" w:rsidRPr="006C6CA5">
        <w:rPr>
          <w:color w:val="0070C0"/>
          <w:sz w:val="24"/>
          <w:szCs w:val="24"/>
        </w:rPr>
        <w:t xml:space="preserve">isk could be defined as </w:t>
      </w:r>
      <w:r w:rsidR="00182225">
        <w:rPr>
          <w:color w:val="0070C0"/>
          <w:sz w:val="24"/>
          <w:szCs w:val="24"/>
        </w:rPr>
        <w:t>"</w:t>
      </w:r>
      <w:r w:rsidR="007C3780" w:rsidRPr="006C6CA5">
        <w:rPr>
          <w:color w:val="0070C0"/>
          <w:sz w:val="24"/>
          <w:szCs w:val="24"/>
        </w:rPr>
        <w:t>a sudden</w:t>
      </w:r>
      <w:r w:rsidR="0042686C" w:rsidRPr="006C6CA5">
        <w:rPr>
          <w:color w:val="0070C0"/>
          <w:sz w:val="24"/>
          <w:szCs w:val="24"/>
        </w:rPr>
        <w:t xml:space="preserve"> or expected</w:t>
      </w:r>
      <w:r w:rsidR="00DE0584" w:rsidRPr="006C6CA5">
        <w:rPr>
          <w:color w:val="0070C0"/>
          <w:sz w:val="24"/>
          <w:szCs w:val="24"/>
        </w:rPr>
        <w:t xml:space="preserve"> catastroph</w:t>
      </w:r>
      <w:r w:rsidR="00C57E07" w:rsidRPr="006C6CA5">
        <w:rPr>
          <w:color w:val="0070C0"/>
          <w:sz w:val="24"/>
          <w:szCs w:val="24"/>
        </w:rPr>
        <w:t>ic</w:t>
      </w:r>
      <w:r w:rsidR="004B5782" w:rsidRPr="006C6CA5">
        <w:rPr>
          <w:color w:val="0070C0"/>
          <w:sz w:val="24"/>
          <w:szCs w:val="24"/>
        </w:rPr>
        <w:t xml:space="preserve"> natural</w:t>
      </w:r>
      <w:r w:rsidR="00DE0584" w:rsidRPr="006C6CA5">
        <w:rPr>
          <w:color w:val="0070C0"/>
          <w:sz w:val="24"/>
          <w:szCs w:val="24"/>
        </w:rPr>
        <w:t xml:space="preserve"> event </w:t>
      </w:r>
      <w:r w:rsidR="00C57E07" w:rsidRPr="006C6CA5">
        <w:rPr>
          <w:color w:val="0070C0"/>
          <w:sz w:val="24"/>
          <w:szCs w:val="24"/>
        </w:rPr>
        <w:t>caus</w:t>
      </w:r>
      <w:r w:rsidR="004B5782" w:rsidRPr="006C6CA5">
        <w:rPr>
          <w:color w:val="0070C0"/>
          <w:sz w:val="24"/>
          <w:szCs w:val="24"/>
        </w:rPr>
        <w:t>ing</w:t>
      </w:r>
      <w:r w:rsidR="00C57E07" w:rsidRPr="006C6CA5">
        <w:rPr>
          <w:color w:val="0070C0"/>
          <w:sz w:val="24"/>
          <w:szCs w:val="24"/>
        </w:rPr>
        <w:t xml:space="preserve"> </w:t>
      </w:r>
      <w:r w:rsidR="00A81D75" w:rsidRPr="006C6CA5">
        <w:rPr>
          <w:color w:val="0070C0"/>
          <w:sz w:val="24"/>
          <w:szCs w:val="24"/>
        </w:rPr>
        <w:t>widespread</w:t>
      </w:r>
      <w:r w:rsidR="00DE0584" w:rsidRPr="006C6CA5">
        <w:rPr>
          <w:color w:val="0070C0"/>
          <w:sz w:val="24"/>
          <w:szCs w:val="24"/>
        </w:rPr>
        <w:t xml:space="preserve"> </w:t>
      </w:r>
      <w:r w:rsidR="00C513E2" w:rsidRPr="006C6CA5">
        <w:rPr>
          <w:color w:val="0070C0"/>
          <w:sz w:val="24"/>
          <w:szCs w:val="24"/>
        </w:rPr>
        <w:t>damage to property or life</w:t>
      </w:r>
      <w:r w:rsidR="00AB07C7" w:rsidRPr="006C6CA5">
        <w:rPr>
          <w:color w:val="0070C0"/>
          <w:sz w:val="24"/>
          <w:szCs w:val="24"/>
        </w:rPr>
        <w:t xml:space="preserve"> as well as associated physical, socioeconomic or environmental systems</w:t>
      </w:r>
      <w:r w:rsidR="00415614">
        <w:rPr>
          <w:color w:val="0070C0"/>
          <w:sz w:val="24"/>
          <w:szCs w:val="24"/>
        </w:rPr>
        <w:t>.</w:t>
      </w:r>
      <w:r w:rsidR="00182225">
        <w:rPr>
          <w:color w:val="0070C0"/>
          <w:sz w:val="24"/>
          <w:szCs w:val="24"/>
        </w:rPr>
        <w:t>"</w:t>
      </w:r>
      <w:r w:rsidR="0016425D">
        <w:rPr>
          <w:color w:val="0070C0"/>
          <w:sz w:val="24"/>
          <w:szCs w:val="24"/>
        </w:rPr>
        <w:t xml:space="preserve">  </w:t>
      </w:r>
    </w:p>
    <w:p w14:paraId="1C8DE4A3" w14:textId="77777777" w:rsidR="00934B3D" w:rsidRDefault="00934B3D" w:rsidP="00C57E07">
      <w:pPr>
        <w:pStyle w:val="ListParagraph"/>
        <w:ind w:left="1800" w:right="1530"/>
        <w:rPr>
          <w:color w:val="0070C0"/>
          <w:sz w:val="24"/>
          <w:szCs w:val="24"/>
        </w:rPr>
      </w:pPr>
    </w:p>
    <w:p w14:paraId="1667DC22" w14:textId="6314B41F" w:rsidR="00415696" w:rsidRDefault="00415696">
      <w:pPr>
        <w:spacing w:before="3" w:line="280" w:lineRule="exact"/>
        <w:rPr>
          <w:sz w:val="28"/>
          <w:szCs w:val="28"/>
        </w:rPr>
      </w:pPr>
    </w:p>
    <w:p w14:paraId="1667DC23" w14:textId="342F5D5D" w:rsidR="00415696" w:rsidRPr="006A71B2" w:rsidRDefault="008833C2" w:rsidP="006A71B2">
      <w:pPr>
        <w:pStyle w:val="ListParagraph"/>
        <w:numPr>
          <w:ilvl w:val="0"/>
          <w:numId w:val="2"/>
        </w:numPr>
        <w:spacing w:line="275" w:lineRule="auto"/>
        <w:ind w:right="1596"/>
        <w:jc w:val="both"/>
        <w:rPr>
          <w:sz w:val="24"/>
          <w:szCs w:val="24"/>
        </w:rPr>
      </w:pPr>
      <w:r w:rsidRPr="006A71B2">
        <w:rPr>
          <w:spacing w:val="-1"/>
          <w:sz w:val="24"/>
          <w:szCs w:val="24"/>
        </w:rPr>
        <w:t>W</w:t>
      </w:r>
      <w:r w:rsidRPr="006A71B2">
        <w:rPr>
          <w:sz w:val="24"/>
          <w:szCs w:val="24"/>
        </w:rPr>
        <w:t>h</w:t>
      </w:r>
      <w:r w:rsidRPr="006A71B2">
        <w:rPr>
          <w:spacing w:val="-1"/>
          <w:sz w:val="24"/>
          <w:szCs w:val="24"/>
        </w:rPr>
        <w:t>a</w:t>
      </w:r>
      <w:r w:rsidRPr="006A71B2">
        <w:rPr>
          <w:sz w:val="24"/>
          <w:szCs w:val="24"/>
        </w:rPr>
        <w:t>t</w:t>
      </w:r>
      <w:r w:rsidRPr="006A71B2">
        <w:rPr>
          <w:spacing w:val="5"/>
          <w:sz w:val="24"/>
          <w:szCs w:val="24"/>
        </w:rPr>
        <w:t xml:space="preserve"> </w:t>
      </w:r>
      <w:r w:rsidRPr="006A71B2">
        <w:rPr>
          <w:spacing w:val="-1"/>
          <w:sz w:val="24"/>
          <w:szCs w:val="24"/>
        </w:rPr>
        <w:t>a</w:t>
      </w:r>
      <w:r w:rsidRPr="006A71B2">
        <w:rPr>
          <w:sz w:val="24"/>
          <w:szCs w:val="24"/>
        </w:rPr>
        <w:t>re</w:t>
      </w:r>
      <w:r w:rsidRPr="006A71B2">
        <w:rPr>
          <w:spacing w:val="3"/>
          <w:sz w:val="24"/>
          <w:szCs w:val="24"/>
        </w:rPr>
        <w:t xml:space="preserve"> </w:t>
      </w:r>
      <w:r w:rsidRPr="006A71B2">
        <w:rPr>
          <w:sz w:val="24"/>
          <w:szCs w:val="24"/>
        </w:rPr>
        <w:t>t</w:t>
      </w:r>
      <w:r w:rsidRPr="006A71B2">
        <w:rPr>
          <w:spacing w:val="3"/>
          <w:sz w:val="24"/>
          <w:szCs w:val="24"/>
        </w:rPr>
        <w:t>h</w:t>
      </w:r>
      <w:r w:rsidRPr="006A71B2">
        <w:rPr>
          <w:sz w:val="24"/>
          <w:szCs w:val="24"/>
        </w:rPr>
        <w:t>e</w:t>
      </w:r>
      <w:r w:rsidRPr="006A71B2">
        <w:rPr>
          <w:spacing w:val="4"/>
          <w:sz w:val="24"/>
          <w:szCs w:val="24"/>
        </w:rPr>
        <w:t xml:space="preserve"> </w:t>
      </w:r>
      <w:r w:rsidRPr="006A71B2">
        <w:rPr>
          <w:spacing w:val="-1"/>
          <w:sz w:val="24"/>
          <w:szCs w:val="24"/>
        </w:rPr>
        <w:t>c</w:t>
      </w:r>
      <w:r w:rsidRPr="006A71B2">
        <w:rPr>
          <w:sz w:val="24"/>
          <w:szCs w:val="24"/>
        </w:rPr>
        <w:t>l</w:t>
      </w:r>
      <w:r w:rsidRPr="006A71B2">
        <w:rPr>
          <w:spacing w:val="1"/>
          <w:sz w:val="24"/>
          <w:szCs w:val="24"/>
        </w:rPr>
        <w:t>i</w:t>
      </w:r>
      <w:r w:rsidRPr="006A71B2">
        <w:rPr>
          <w:sz w:val="24"/>
          <w:szCs w:val="24"/>
        </w:rPr>
        <w:t>mate</w:t>
      </w:r>
      <w:r w:rsidRPr="006A71B2">
        <w:rPr>
          <w:spacing w:val="4"/>
          <w:sz w:val="24"/>
          <w:szCs w:val="24"/>
        </w:rPr>
        <w:t xml:space="preserve"> </w:t>
      </w:r>
      <w:r w:rsidRPr="006A71B2">
        <w:rPr>
          <w:spacing w:val="-1"/>
          <w:sz w:val="24"/>
          <w:szCs w:val="24"/>
        </w:rPr>
        <w:t>a</w:t>
      </w:r>
      <w:r w:rsidRPr="006A71B2">
        <w:rPr>
          <w:sz w:val="24"/>
          <w:szCs w:val="24"/>
        </w:rPr>
        <w:t>nd</w:t>
      </w:r>
      <w:r w:rsidRPr="006A71B2">
        <w:rPr>
          <w:spacing w:val="7"/>
          <w:sz w:val="24"/>
          <w:szCs w:val="24"/>
        </w:rPr>
        <w:t xml:space="preserve"> </w:t>
      </w:r>
      <w:r w:rsidRPr="006A71B2">
        <w:rPr>
          <w:sz w:val="24"/>
          <w:szCs w:val="24"/>
        </w:rPr>
        <w:t>n</w:t>
      </w:r>
      <w:r w:rsidRPr="006A71B2">
        <w:rPr>
          <w:spacing w:val="-1"/>
          <w:sz w:val="24"/>
          <w:szCs w:val="24"/>
        </w:rPr>
        <w:t>a</w:t>
      </w:r>
      <w:r w:rsidRPr="006A71B2">
        <w:rPr>
          <w:sz w:val="24"/>
          <w:szCs w:val="24"/>
        </w:rPr>
        <w:t>tur</w:t>
      </w:r>
      <w:r w:rsidRPr="006A71B2">
        <w:rPr>
          <w:spacing w:val="-1"/>
          <w:sz w:val="24"/>
          <w:szCs w:val="24"/>
        </w:rPr>
        <w:t>a</w:t>
      </w:r>
      <w:r w:rsidRPr="006A71B2">
        <w:rPr>
          <w:sz w:val="24"/>
          <w:szCs w:val="24"/>
        </w:rPr>
        <w:t>l</w:t>
      </w:r>
      <w:r w:rsidRPr="006A71B2">
        <w:rPr>
          <w:spacing w:val="5"/>
          <w:sz w:val="24"/>
          <w:szCs w:val="24"/>
        </w:rPr>
        <w:t xml:space="preserve"> </w:t>
      </w:r>
      <w:r w:rsidRPr="006A71B2">
        <w:rPr>
          <w:sz w:val="24"/>
          <w:szCs w:val="24"/>
        </w:rPr>
        <w:t>disaster</w:t>
      </w:r>
      <w:r w:rsidRPr="006A71B2">
        <w:rPr>
          <w:spacing w:val="3"/>
          <w:sz w:val="24"/>
          <w:szCs w:val="24"/>
        </w:rPr>
        <w:t xml:space="preserve"> </w:t>
      </w:r>
      <w:r w:rsidRPr="006A71B2">
        <w:rPr>
          <w:sz w:val="24"/>
          <w:szCs w:val="24"/>
        </w:rPr>
        <w:t>risks</w:t>
      </w:r>
      <w:r w:rsidRPr="006A71B2">
        <w:rPr>
          <w:spacing w:val="5"/>
          <w:sz w:val="24"/>
          <w:szCs w:val="24"/>
        </w:rPr>
        <w:t xml:space="preserve"> </w:t>
      </w:r>
      <w:r w:rsidRPr="006A71B2">
        <w:rPr>
          <w:sz w:val="24"/>
          <w:szCs w:val="24"/>
        </w:rPr>
        <w:t>to</w:t>
      </w:r>
      <w:r w:rsidRPr="006A71B2">
        <w:rPr>
          <w:spacing w:val="5"/>
          <w:sz w:val="24"/>
          <w:szCs w:val="24"/>
        </w:rPr>
        <w:t xml:space="preserve"> </w:t>
      </w:r>
      <w:r w:rsidRPr="006A71B2">
        <w:rPr>
          <w:sz w:val="24"/>
          <w:szCs w:val="24"/>
        </w:rPr>
        <w:t>the</w:t>
      </w:r>
      <w:r w:rsidRPr="006A71B2">
        <w:rPr>
          <w:spacing w:val="4"/>
          <w:sz w:val="24"/>
          <w:szCs w:val="24"/>
        </w:rPr>
        <w:t xml:space="preserve"> </w:t>
      </w:r>
      <w:r w:rsidRPr="006A71B2">
        <w:rPr>
          <w:sz w:val="24"/>
          <w:szCs w:val="24"/>
        </w:rPr>
        <w:t>r</w:t>
      </w:r>
      <w:r w:rsidRPr="006A71B2">
        <w:rPr>
          <w:spacing w:val="-2"/>
          <w:sz w:val="24"/>
          <w:szCs w:val="24"/>
        </w:rPr>
        <w:t>e</w:t>
      </w:r>
      <w:r w:rsidRPr="006A71B2">
        <w:rPr>
          <w:sz w:val="24"/>
          <w:szCs w:val="24"/>
        </w:rPr>
        <w:t>gulat</w:t>
      </w:r>
      <w:r w:rsidRPr="006A71B2">
        <w:rPr>
          <w:spacing w:val="-1"/>
          <w:sz w:val="24"/>
          <w:szCs w:val="24"/>
        </w:rPr>
        <w:t>e</w:t>
      </w:r>
      <w:r w:rsidRPr="006A71B2">
        <w:rPr>
          <w:sz w:val="24"/>
          <w:szCs w:val="24"/>
        </w:rPr>
        <w:t>d</w:t>
      </w:r>
      <w:r w:rsidRPr="006A71B2">
        <w:rPr>
          <w:spacing w:val="7"/>
          <w:sz w:val="24"/>
          <w:szCs w:val="24"/>
        </w:rPr>
        <w:t xml:space="preserve"> </w:t>
      </w:r>
      <w:r w:rsidRPr="006A71B2">
        <w:rPr>
          <w:spacing w:val="-1"/>
          <w:sz w:val="24"/>
          <w:szCs w:val="24"/>
        </w:rPr>
        <w:t>e</w:t>
      </w:r>
      <w:r w:rsidRPr="006A71B2">
        <w:rPr>
          <w:sz w:val="24"/>
          <w:szCs w:val="24"/>
        </w:rPr>
        <w:t>nt</w:t>
      </w:r>
      <w:r w:rsidRPr="006A71B2">
        <w:rPr>
          <w:spacing w:val="1"/>
          <w:sz w:val="24"/>
          <w:szCs w:val="24"/>
        </w:rPr>
        <w:t>i</w:t>
      </w:r>
      <w:r w:rsidRPr="006A71B2">
        <w:rPr>
          <w:sz w:val="24"/>
          <w:szCs w:val="24"/>
        </w:rPr>
        <w:t>t</w:t>
      </w:r>
      <w:r w:rsidRPr="006A71B2">
        <w:rPr>
          <w:spacing w:val="1"/>
          <w:sz w:val="24"/>
          <w:szCs w:val="24"/>
        </w:rPr>
        <w:t>i</w:t>
      </w:r>
      <w:r w:rsidRPr="006A71B2">
        <w:rPr>
          <w:spacing w:val="-1"/>
          <w:sz w:val="24"/>
          <w:szCs w:val="24"/>
        </w:rPr>
        <w:t>e</w:t>
      </w:r>
      <w:r w:rsidRPr="006A71B2">
        <w:rPr>
          <w:sz w:val="24"/>
          <w:szCs w:val="24"/>
        </w:rPr>
        <w:t>s,</w:t>
      </w:r>
      <w:r w:rsidRPr="006A71B2">
        <w:rPr>
          <w:spacing w:val="5"/>
          <w:sz w:val="24"/>
          <w:szCs w:val="24"/>
        </w:rPr>
        <w:t xml:space="preserve"> </w:t>
      </w:r>
      <w:r w:rsidRPr="006A71B2">
        <w:rPr>
          <w:sz w:val="24"/>
          <w:szCs w:val="24"/>
        </w:rPr>
        <w:t>including</w:t>
      </w:r>
      <w:r w:rsidRPr="006A71B2">
        <w:rPr>
          <w:spacing w:val="5"/>
          <w:sz w:val="24"/>
          <w:szCs w:val="24"/>
        </w:rPr>
        <w:t xml:space="preserve"> </w:t>
      </w:r>
      <w:r w:rsidRPr="006A71B2">
        <w:rPr>
          <w:sz w:val="24"/>
          <w:szCs w:val="24"/>
        </w:rPr>
        <w:t>lon</w:t>
      </w:r>
      <w:r w:rsidRPr="006A71B2">
        <w:rPr>
          <w:spacing w:val="6"/>
          <w:sz w:val="24"/>
          <w:szCs w:val="24"/>
        </w:rPr>
        <w:t>g</w:t>
      </w:r>
      <w:r w:rsidRPr="006A71B2">
        <w:rPr>
          <w:sz w:val="24"/>
          <w:szCs w:val="24"/>
        </w:rPr>
        <w:t>-</w:t>
      </w:r>
      <w:r w:rsidRPr="006A71B2">
        <w:rPr>
          <w:spacing w:val="4"/>
          <w:sz w:val="24"/>
          <w:szCs w:val="24"/>
        </w:rPr>
        <w:t xml:space="preserve"> </w:t>
      </w:r>
      <w:r w:rsidRPr="006A71B2">
        <w:rPr>
          <w:spacing w:val="-1"/>
          <w:sz w:val="24"/>
          <w:szCs w:val="24"/>
        </w:rPr>
        <w:t>a</w:t>
      </w:r>
      <w:r w:rsidRPr="006A71B2">
        <w:rPr>
          <w:sz w:val="24"/>
          <w:szCs w:val="24"/>
        </w:rPr>
        <w:t>nd short</w:t>
      </w:r>
      <w:r w:rsidRPr="006A71B2">
        <w:rPr>
          <w:spacing w:val="-1"/>
          <w:sz w:val="24"/>
          <w:szCs w:val="24"/>
        </w:rPr>
        <w:t>-</w:t>
      </w:r>
      <w:r w:rsidRPr="006A71B2">
        <w:rPr>
          <w:sz w:val="24"/>
          <w:szCs w:val="24"/>
        </w:rPr>
        <w:t>te</w:t>
      </w:r>
      <w:r w:rsidRPr="006A71B2">
        <w:rPr>
          <w:spacing w:val="-1"/>
          <w:sz w:val="24"/>
          <w:szCs w:val="24"/>
        </w:rPr>
        <w:t>r</w:t>
      </w:r>
      <w:r w:rsidRPr="006A71B2">
        <w:rPr>
          <w:sz w:val="24"/>
          <w:szCs w:val="24"/>
        </w:rPr>
        <w:t>m</w:t>
      </w:r>
      <w:r w:rsidRPr="006A71B2">
        <w:rPr>
          <w:spacing w:val="2"/>
          <w:sz w:val="24"/>
          <w:szCs w:val="24"/>
        </w:rPr>
        <w:t xml:space="preserve"> </w:t>
      </w:r>
      <w:r w:rsidRPr="006A71B2">
        <w:rPr>
          <w:sz w:val="24"/>
          <w:szCs w:val="24"/>
        </w:rPr>
        <w:t>risks,</w:t>
      </w:r>
      <w:r w:rsidRPr="006A71B2">
        <w:rPr>
          <w:spacing w:val="2"/>
          <w:sz w:val="24"/>
          <w:szCs w:val="24"/>
        </w:rPr>
        <w:t xml:space="preserve"> </w:t>
      </w:r>
      <w:r w:rsidRPr="006A71B2">
        <w:rPr>
          <w:spacing w:val="-1"/>
          <w:sz w:val="24"/>
          <w:szCs w:val="24"/>
        </w:rPr>
        <w:t>a</w:t>
      </w:r>
      <w:r w:rsidRPr="006A71B2">
        <w:rPr>
          <w:sz w:val="24"/>
          <w:szCs w:val="24"/>
        </w:rPr>
        <w:t>nd</w:t>
      </w:r>
      <w:r w:rsidRPr="006A71B2">
        <w:rPr>
          <w:spacing w:val="2"/>
          <w:sz w:val="24"/>
          <w:szCs w:val="24"/>
        </w:rPr>
        <w:t xml:space="preserve"> </w:t>
      </w:r>
      <w:r w:rsidRPr="006A71B2">
        <w:rPr>
          <w:sz w:val="24"/>
          <w:szCs w:val="24"/>
        </w:rPr>
        <w:t>h</w:t>
      </w:r>
      <w:r w:rsidRPr="006A71B2">
        <w:rPr>
          <w:spacing w:val="2"/>
          <w:sz w:val="24"/>
          <w:szCs w:val="24"/>
        </w:rPr>
        <w:t>o</w:t>
      </w:r>
      <w:r w:rsidRPr="006A71B2">
        <w:rPr>
          <w:sz w:val="24"/>
          <w:szCs w:val="24"/>
        </w:rPr>
        <w:t>w</w:t>
      </w:r>
      <w:r w:rsidRPr="006A71B2">
        <w:rPr>
          <w:spacing w:val="1"/>
          <w:sz w:val="24"/>
          <w:szCs w:val="24"/>
        </w:rPr>
        <w:t xml:space="preserve"> </w:t>
      </w:r>
      <w:r w:rsidRPr="006A71B2">
        <w:rPr>
          <w:sz w:val="24"/>
          <w:szCs w:val="24"/>
        </w:rPr>
        <w:t>m</w:t>
      </w:r>
      <w:r w:rsidRPr="006A71B2">
        <w:rPr>
          <w:spacing w:val="1"/>
          <w:sz w:val="24"/>
          <w:szCs w:val="24"/>
        </w:rPr>
        <w:t>i</w:t>
      </w:r>
      <w:r w:rsidRPr="006A71B2">
        <w:rPr>
          <w:sz w:val="24"/>
          <w:szCs w:val="24"/>
        </w:rPr>
        <w:t>g</w:t>
      </w:r>
      <w:r w:rsidRPr="006A71B2">
        <w:rPr>
          <w:spacing w:val="2"/>
          <w:sz w:val="24"/>
          <w:szCs w:val="24"/>
        </w:rPr>
        <w:t>h</w:t>
      </w:r>
      <w:r w:rsidRPr="006A71B2">
        <w:rPr>
          <w:sz w:val="24"/>
          <w:szCs w:val="24"/>
        </w:rPr>
        <w:t>t</w:t>
      </w:r>
      <w:r w:rsidRPr="006A71B2">
        <w:rPr>
          <w:spacing w:val="2"/>
          <w:sz w:val="24"/>
          <w:szCs w:val="24"/>
        </w:rPr>
        <w:t xml:space="preserve"> </w:t>
      </w:r>
      <w:r w:rsidRPr="006A71B2">
        <w:rPr>
          <w:sz w:val="24"/>
          <w:szCs w:val="24"/>
        </w:rPr>
        <w:t>su</w:t>
      </w:r>
      <w:r w:rsidRPr="006A71B2">
        <w:rPr>
          <w:spacing w:val="-1"/>
          <w:sz w:val="24"/>
          <w:szCs w:val="24"/>
        </w:rPr>
        <w:t>c</w:t>
      </w:r>
      <w:r w:rsidRPr="006A71B2">
        <w:rPr>
          <w:sz w:val="24"/>
          <w:szCs w:val="24"/>
        </w:rPr>
        <w:t>h</w:t>
      </w:r>
      <w:r w:rsidRPr="006A71B2">
        <w:rPr>
          <w:spacing w:val="2"/>
          <w:sz w:val="24"/>
          <w:szCs w:val="24"/>
        </w:rPr>
        <w:t xml:space="preserve"> </w:t>
      </w:r>
      <w:r w:rsidRPr="006A71B2">
        <w:rPr>
          <w:sz w:val="24"/>
          <w:szCs w:val="24"/>
        </w:rPr>
        <w:t>risks</w:t>
      </w:r>
      <w:r w:rsidRPr="006A71B2">
        <w:rPr>
          <w:spacing w:val="2"/>
          <w:sz w:val="24"/>
          <w:szCs w:val="24"/>
        </w:rPr>
        <w:t xml:space="preserve"> </w:t>
      </w:r>
      <w:r w:rsidRPr="006A71B2">
        <w:rPr>
          <w:spacing w:val="-1"/>
          <w:sz w:val="24"/>
          <w:szCs w:val="24"/>
        </w:rPr>
        <w:t>c</w:t>
      </w:r>
      <w:r w:rsidRPr="006A71B2">
        <w:rPr>
          <w:sz w:val="24"/>
          <w:szCs w:val="24"/>
        </w:rPr>
        <w:t>h</w:t>
      </w:r>
      <w:r w:rsidRPr="006A71B2">
        <w:rPr>
          <w:spacing w:val="-1"/>
          <w:sz w:val="24"/>
          <w:szCs w:val="24"/>
        </w:rPr>
        <w:t>a</w:t>
      </w:r>
      <w:r w:rsidRPr="006A71B2">
        <w:rPr>
          <w:sz w:val="24"/>
          <w:szCs w:val="24"/>
        </w:rPr>
        <w:t>nge</w:t>
      </w:r>
      <w:r w:rsidRPr="006A71B2">
        <w:rPr>
          <w:spacing w:val="1"/>
          <w:sz w:val="24"/>
          <w:szCs w:val="24"/>
        </w:rPr>
        <w:t xml:space="preserve"> </w:t>
      </w:r>
      <w:r w:rsidRPr="006A71B2">
        <w:rPr>
          <w:sz w:val="24"/>
          <w:szCs w:val="24"/>
        </w:rPr>
        <w:t>ov</w:t>
      </w:r>
      <w:r w:rsidRPr="006A71B2">
        <w:rPr>
          <w:spacing w:val="-1"/>
          <w:sz w:val="24"/>
          <w:szCs w:val="24"/>
        </w:rPr>
        <w:t>e</w:t>
      </w:r>
      <w:r w:rsidRPr="006A71B2">
        <w:rPr>
          <w:sz w:val="24"/>
          <w:szCs w:val="24"/>
        </w:rPr>
        <w:t>r</w:t>
      </w:r>
      <w:r w:rsidRPr="006A71B2">
        <w:rPr>
          <w:spacing w:val="1"/>
          <w:sz w:val="24"/>
          <w:szCs w:val="24"/>
        </w:rPr>
        <w:t xml:space="preserve"> </w:t>
      </w:r>
      <w:r w:rsidRPr="006A71B2">
        <w:rPr>
          <w:sz w:val="24"/>
          <w:szCs w:val="24"/>
        </w:rPr>
        <w:t>t</w:t>
      </w:r>
      <w:r w:rsidRPr="006A71B2">
        <w:rPr>
          <w:spacing w:val="1"/>
          <w:sz w:val="24"/>
          <w:szCs w:val="24"/>
        </w:rPr>
        <w:t>i</w:t>
      </w:r>
      <w:r w:rsidRPr="006A71B2">
        <w:rPr>
          <w:sz w:val="24"/>
          <w:szCs w:val="24"/>
        </w:rPr>
        <w:t>me? To</w:t>
      </w:r>
      <w:r w:rsidRPr="006A71B2">
        <w:rPr>
          <w:spacing w:val="1"/>
          <w:sz w:val="24"/>
          <w:szCs w:val="24"/>
        </w:rPr>
        <w:t xml:space="preserve"> </w:t>
      </w:r>
      <w:r w:rsidRPr="006A71B2">
        <w:rPr>
          <w:sz w:val="24"/>
          <w:szCs w:val="24"/>
        </w:rPr>
        <w:t>wh</w:t>
      </w:r>
      <w:r w:rsidRPr="006A71B2">
        <w:rPr>
          <w:spacing w:val="-1"/>
          <w:sz w:val="24"/>
          <w:szCs w:val="24"/>
        </w:rPr>
        <w:t>a</w:t>
      </w:r>
      <w:r w:rsidRPr="006A71B2">
        <w:rPr>
          <w:sz w:val="24"/>
          <w:szCs w:val="24"/>
        </w:rPr>
        <w:t>t</w:t>
      </w:r>
      <w:r w:rsidRPr="006A71B2">
        <w:rPr>
          <w:spacing w:val="4"/>
          <w:sz w:val="24"/>
          <w:szCs w:val="24"/>
        </w:rPr>
        <w:t xml:space="preserve"> </w:t>
      </w:r>
      <w:r w:rsidRPr="006A71B2">
        <w:rPr>
          <w:spacing w:val="1"/>
          <w:sz w:val="24"/>
          <w:szCs w:val="24"/>
        </w:rPr>
        <w:t>e</w:t>
      </w:r>
      <w:r w:rsidRPr="006A71B2">
        <w:rPr>
          <w:sz w:val="24"/>
          <w:szCs w:val="24"/>
        </w:rPr>
        <w:t>xtent,</w:t>
      </w:r>
      <w:r w:rsidRPr="006A71B2">
        <w:rPr>
          <w:spacing w:val="2"/>
          <w:sz w:val="24"/>
          <w:szCs w:val="24"/>
        </w:rPr>
        <w:t xml:space="preserve"> </w:t>
      </w:r>
      <w:r w:rsidRPr="006A71B2">
        <w:rPr>
          <w:sz w:val="24"/>
          <w:szCs w:val="24"/>
        </w:rPr>
        <w:t>if</w:t>
      </w:r>
      <w:r w:rsidRPr="006A71B2">
        <w:rPr>
          <w:spacing w:val="1"/>
          <w:sz w:val="24"/>
          <w:szCs w:val="24"/>
        </w:rPr>
        <w:t xml:space="preserve"> </w:t>
      </w:r>
      <w:r w:rsidRPr="006A71B2">
        <w:rPr>
          <w:spacing w:val="-1"/>
          <w:sz w:val="24"/>
          <w:szCs w:val="24"/>
        </w:rPr>
        <w:t>a</w:t>
      </w:r>
      <w:r w:rsidRPr="006A71B2">
        <w:rPr>
          <w:sz w:val="24"/>
          <w:szCs w:val="24"/>
        </w:rPr>
        <w:t>ny,</w:t>
      </w:r>
      <w:r w:rsidRPr="006A71B2">
        <w:rPr>
          <w:spacing w:val="2"/>
          <w:sz w:val="24"/>
          <w:szCs w:val="24"/>
        </w:rPr>
        <w:t xml:space="preserve"> </w:t>
      </w:r>
      <w:r w:rsidRPr="006A71B2">
        <w:rPr>
          <w:spacing w:val="-1"/>
          <w:sz w:val="24"/>
          <w:szCs w:val="24"/>
        </w:rPr>
        <w:t>c</w:t>
      </w:r>
      <w:r w:rsidRPr="006A71B2">
        <w:rPr>
          <w:sz w:val="24"/>
          <w:szCs w:val="24"/>
        </w:rPr>
        <w:t>ould su</w:t>
      </w:r>
      <w:r w:rsidRPr="006A71B2">
        <w:rPr>
          <w:spacing w:val="-1"/>
          <w:sz w:val="24"/>
          <w:szCs w:val="24"/>
        </w:rPr>
        <w:t>c</w:t>
      </w:r>
      <w:r w:rsidRPr="006A71B2">
        <w:rPr>
          <w:sz w:val="24"/>
          <w:szCs w:val="24"/>
        </w:rPr>
        <w:t>h</w:t>
      </w:r>
      <w:r w:rsidRPr="006A71B2">
        <w:rPr>
          <w:spacing w:val="-5"/>
          <w:sz w:val="24"/>
          <w:szCs w:val="24"/>
        </w:rPr>
        <w:t xml:space="preserve"> </w:t>
      </w:r>
      <w:r w:rsidRPr="006A71B2">
        <w:rPr>
          <w:sz w:val="24"/>
          <w:szCs w:val="24"/>
        </w:rPr>
        <w:t>risks</w:t>
      </w:r>
      <w:r w:rsidRPr="006A71B2">
        <w:rPr>
          <w:spacing w:val="-5"/>
          <w:sz w:val="24"/>
          <w:szCs w:val="24"/>
        </w:rPr>
        <w:t xml:space="preserve"> </w:t>
      </w:r>
      <w:r w:rsidRPr="006A71B2">
        <w:rPr>
          <w:sz w:val="24"/>
          <w:szCs w:val="24"/>
        </w:rPr>
        <w:t>now</w:t>
      </w:r>
      <w:r w:rsidRPr="006A71B2">
        <w:rPr>
          <w:spacing w:val="-5"/>
          <w:sz w:val="24"/>
          <w:szCs w:val="24"/>
        </w:rPr>
        <w:t xml:space="preserve"> </w:t>
      </w:r>
      <w:r w:rsidRPr="006A71B2">
        <w:rPr>
          <w:sz w:val="24"/>
          <w:szCs w:val="24"/>
        </w:rPr>
        <w:t>or</w:t>
      </w:r>
      <w:r w:rsidRPr="006A71B2">
        <w:rPr>
          <w:spacing w:val="-6"/>
          <w:sz w:val="24"/>
          <w:szCs w:val="24"/>
        </w:rPr>
        <w:t xml:space="preserve"> </w:t>
      </w:r>
      <w:r w:rsidRPr="006A71B2">
        <w:rPr>
          <w:sz w:val="24"/>
          <w:szCs w:val="24"/>
        </w:rPr>
        <w:t>in</w:t>
      </w:r>
      <w:r w:rsidRPr="006A71B2">
        <w:rPr>
          <w:spacing w:val="-7"/>
          <w:sz w:val="24"/>
          <w:szCs w:val="24"/>
        </w:rPr>
        <w:t xml:space="preserve"> </w:t>
      </w:r>
      <w:r w:rsidRPr="006A71B2">
        <w:rPr>
          <w:sz w:val="24"/>
          <w:szCs w:val="24"/>
        </w:rPr>
        <w:t>the</w:t>
      </w:r>
      <w:r w:rsidRPr="006A71B2">
        <w:rPr>
          <w:spacing w:val="-5"/>
          <w:sz w:val="24"/>
          <w:szCs w:val="24"/>
        </w:rPr>
        <w:t xml:space="preserve"> </w:t>
      </w:r>
      <w:r w:rsidRPr="006A71B2">
        <w:rPr>
          <w:sz w:val="24"/>
          <w:szCs w:val="24"/>
        </w:rPr>
        <w:t>futu</w:t>
      </w:r>
      <w:r w:rsidRPr="006A71B2">
        <w:rPr>
          <w:spacing w:val="-1"/>
          <w:sz w:val="24"/>
          <w:szCs w:val="24"/>
        </w:rPr>
        <w:t>r</w:t>
      </w:r>
      <w:r w:rsidRPr="006A71B2">
        <w:rPr>
          <w:sz w:val="24"/>
          <w:szCs w:val="24"/>
        </w:rPr>
        <w:t>e</w:t>
      </w:r>
      <w:r w:rsidRPr="006A71B2">
        <w:rPr>
          <w:spacing w:val="-6"/>
          <w:sz w:val="24"/>
          <w:szCs w:val="24"/>
        </w:rPr>
        <w:t xml:space="preserve"> </w:t>
      </w:r>
      <w:r w:rsidRPr="006A71B2">
        <w:rPr>
          <w:sz w:val="24"/>
          <w:szCs w:val="24"/>
        </w:rPr>
        <w:t>i</w:t>
      </w:r>
      <w:r w:rsidRPr="006A71B2">
        <w:rPr>
          <w:spacing w:val="1"/>
          <w:sz w:val="24"/>
          <w:szCs w:val="24"/>
        </w:rPr>
        <w:t>m</w:t>
      </w:r>
      <w:r w:rsidRPr="006A71B2">
        <w:rPr>
          <w:sz w:val="24"/>
          <w:szCs w:val="24"/>
        </w:rPr>
        <w:t>p</w:t>
      </w:r>
      <w:r w:rsidRPr="006A71B2">
        <w:rPr>
          <w:spacing w:val="-1"/>
          <w:sz w:val="24"/>
          <w:szCs w:val="24"/>
        </w:rPr>
        <w:t>e</w:t>
      </w:r>
      <w:r w:rsidRPr="006A71B2">
        <w:rPr>
          <w:sz w:val="24"/>
          <w:szCs w:val="24"/>
        </w:rPr>
        <w:t>de</w:t>
      </w:r>
      <w:r w:rsidRPr="006A71B2">
        <w:rPr>
          <w:spacing w:val="-6"/>
          <w:sz w:val="24"/>
          <w:szCs w:val="24"/>
        </w:rPr>
        <w:t xml:space="preserve"> </w:t>
      </w:r>
      <w:r w:rsidRPr="006A71B2">
        <w:rPr>
          <w:sz w:val="24"/>
          <w:szCs w:val="24"/>
        </w:rPr>
        <w:t>the</w:t>
      </w:r>
      <w:r w:rsidRPr="006A71B2">
        <w:rPr>
          <w:spacing w:val="-5"/>
          <w:sz w:val="24"/>
          <w:szCs w:val="24"/>
        </w:rPr>
        <w:t xml:space="preserve"> </w:t>
      </w:r>
      <w:r w:rsidRPr="006A71B2">
        <w:rPr>
          <w:spacing w:val="-1"/>
          <w:sz w:val="24"/>
          <w:szCs w:val="24"/>
        </w:rPr>
        <w:t>a</w:t>
      </w:r>
      <w:r w:rsidRPr="006A71B2">
        <w:rPr>
          <w:sz w:val="24"/>
          <w:szCs w:val="24"/>
        </w:rPr>
        <w:t>bi</w:t>
      </w:r>
      <w:r w:rsidRPr="006A71B2">
        <w:rPr>
          <w:spacing w:val="1"/>
          <w:sz w:val="24"/>
          <w:szCs w:val="24"/>
        </w:rPr>
        <w:t>l</w:t>
      </w:r>
      <w:r w:rsidRPr="006A71B2">
        <w:rPr>
          <w:sz w:val="24"/>
          <w:szCs w:val="24"/>
        </w:rPr>
        <w:t>i</w:t>
      </w:r>
      <w:r w:rsidRPr="006A71B2">
        <w:rPr>
          <w:spacing w:val="1"/>
          <w:sz w:val="24"/>
          <w:szCs w:val="24"/>
        </w:rPr>
        <w:t>t</w:t>
      </w:r>
      <w:r w:rsidRPr="006A71B2">
        <w:rPr>
          <w:sz w:val="24"/>
          <w:szCs w:val="24"/>
        </w:rPr>
        <w:t>y</w:t>
      </w:r>
      <w:r w:rsidRPr="006A71B2">
        <w:rPr>
          <w:spacing w:val="-5"/>
          <w:sz w:val="24"/>
          <w:szCs w:val="24"/>
        </w:rPr>
        <w:t xml:space="preserve"> </w:t>
      </w:r>
      <w:r w:rsidRPr="006A71B2">
        <w:rPr>
          <w:spacing w:val="-2"/>
          <w:sz w:val="24"/>
          <w:szCs w:val="24"/>
        </w:rPr>
        <w:t>o</w:t>
      </w:r>
      <w:r w:rsidRPr="006A71B2">
        <w:rPr>
          <w:sz w:val="24"/>
          <w:szCs w:val="24"/>
        </w:rPr>
        <w:t>f</w:t>
      </w:r>
      <w:r w:rsidRPr="006A71B2">
        <w:rPr>
          <w:spacing w:val="-6"/>
          <w:sz w:val="24"/>
          <w:szCs w:val="24"/>
        </w:rPr>
        <w:t xml:space="preserve"> </w:t>
      </w:r>
      <w:r w:rsidRPr="006A71B2">
        <w:rPr>
          <w:spacing w:val="-1"/>
          <w:sz w:val="24"/>
          <w:szCs w:val="24"/>
        </w:rPr>
        <w:t>eac</w:t>
      </w:r>
      <w:r w:rsidRPr="006A71B2">
        <w:rPr>
          <w:sz w:val="24"/>
          <w:szCs w:val="24"/>
        </w:rPr>
        <w:t>h</w:t>
      </w:r>
      <w:r w:rsidRPr="006A71B2">
        <w:rPr>
          <w:spacing w:val="-5"/>
          <w:sz w:val="24"/>
          <w:szCs w:val="24"/>
        </w:rPr>
        <w:t xml:space="preserve"> </w:t>
      </w:r>
      <w:r w:rsidRPr="006A71B2">
        <w:rPr>
          <w:sz w:val="24"/>
          <w:szCs w:val="24"/>
        </w:rPr>
        <w:t>r</w:t>
      </w:r>
      <w:r w:rsidRPr="006A71B2">
        <w:rPr>
          <w:spacing w:val="-2"/>
          <w:sz w:val="24"/>
          <w:szCs w:val="24"/>
        </w:rPr>
        <w:t>e</w:t>
      </w:r>
      <w:r w:rsidRPr="006A71B2">
        <w:rPr>
          <w:sz w:val="24"/>
          <w:szCs w:val="24"/>
        </w:rPr>
        <w:t>gu</w:t>
      </w:r>
      <w:r w:rsidRPr="006A71B2">
        <w:rPr>
          <w:spacing w:val="3"/>
          <w:sz w:val="24"/>
          <w:szCs w:val="24"/>
        </w:rPr>
        <w:t>l</w:t>
      </w:r>
      <w:r w:rsidRPr="006A71B2">
        <w:rPr>
          <w:spacing w:val="-1"/>
          <w:sz w:val="24"/>
          <w:szCs w:val="24"/>
        </w:rPr>
        <w:t>a</w:t>
      </w:r>
      <w:r w:rsidRPr="006A71B2">
        <w:rPr>
          <w:sz w:val="24"/>
          <w:szCs w:val="24"/>
        </w:rPr>
        <w:t>ted</w:t>
      </w:r>
      <w:r w:rsidRPr="006A71B2">
        <w:rPr>
          <w:spacing w:val="-5"/>
          <w:sz w:val="24"/>
          <w:szCs w:val="24"/>
        </w:rPr>
        <w:t xml:space="preserve"> </w:t>
      </w:r>
      <w:r w:rsidRPr="006A71B2">
        <w:rPr>
          <w:spacing w:val="-1"/>
          <w:sz w:val="24"/>
          <w:szCs w:val="24"/>
        </w:rPr>
        <w:t>e</w:t>
      </w:r>
      <w:r w:rsidRPr="006A71B2">
        <w:rPr>
          <w:sz w:val="24"/>
          <w:szCs w:val="24"/>
        </w:rPr>
        <w:t>nt</w:t>
      </w:r>
      <w:r w:rsidRPr="006A71B2">
        <w:rPr>
          <w:spacing w:val="1"/>
          <w:sz w:val="24"/>
          <w:szCs w:val="24"/>
        </w:rPr>
        <w:t>i</w:t>
      </w:r>
      <w:r w:rsidRPr="006A71B2">
        <w:rPr>
          <w:sz w:val="24"/>
          <w:szCs w:val="24"/>
        </w:rPr>
        <w:t>ty</w:t>
      </w:r>
      <w:r w:rsidRPr="006A71B2">
        <w:rPr>
          <w:spacing w:val="-4"/>
          <w:sz w:val="24"/>
          <w:szCs w:val="24"/>
        </w:rPr>
        <w:t xml:space="preserve"> </w:t>
      </w:r>
      <w:r w:rsidRPr="006A71B2">
        <w:rPr>
          <w:sz w:val="24"/>
          <w:szCs w:val="24"/>
        </w:rPr>
        <w:t>to</w:t>
      </w:r>
      <w:r w:rsidRPr="006A71B2">
        <w:rPr>
          <w:spacing w:val="-5"/>
          <w:sz w:val="24"/>
          <w:szCs w:val="24"/>
        </w:rPr>
        <w:t xml:space="preserve"> </w:t>
      </w:r>
      <w:r w:rsidRPr="006A71B2">
        <w:rPr>
          <w:sz w:val="24"/>
          <w:szCs w:val="24"/>
        </w:rPr>
        <w:t>op</w:t>
      </w:r>
      <w:r w:rsidRPr="006A71B2">
        <w:rPr>
          <w:spacing w:val="-1"/>
          <w:sz w:val="24"/>
          <w:szCs w:val="24"/>
        </w:rPr>
        <w:t>e</w:t>
      </w:r>
      <w:r w:rsidRPr="006A71B2">
        <w:rPr>
          <w:sz w:val="24"/>
          <w:szCs w:val="24"/>
        </w:rPr>
        <w:t>r</w:t>
      </w:r>
      <w:r w:rsidRPr="006A71B2">
        <w:rPr>
          <w:spacing w:val="-2"/>
          <w:sz w:val="24"/>
          <w:szCs w:val="24"/>
        </w:rPr>
        <w:t>a</w:t>
      </w:r>
      <w:r w:rsidRPr="006A71B2">
        <w:rPr>
          <w:sz w:val="24"/>
          <w:szCs w:val="24"/>
        </w:rPr>
        <w:t>te</w:t>
      </w:r>
      <w:r w:rsidRPr="006A71B2">
        <w:rPr>
          <w:spacing w:val="-5"/>
          <w:sz w:val="24"/>
          <w:szCs w:val="24"/>
        </w:rPr>
        <w:t xml:space="preserve"> </w:t>
      </w:r>
      <w:r w:rsidRPr="006A71B2">
        <w:rPr>
          <w:sz w:val="24"/>
          <w:szCs w:val="24"/>
        </w:rPr>
        <w:t>in</w:t>
      </w:r>
      <w:r w:rsidRPr="006A71B2">
        <w:rPr>
          <w:spacing w:val="-4"/>
          <w:sz w:val="24"/>
          <w:szCs w:val="24"/>
        </w:rPr>
        <w:t xml:space="preserve"> </w:t>
      </w:r>
      <w:r w:rsidRPr="006A71B2">
        <w:rPr>
          <w:sz w:val="24"/>
          <w:szCs w:val="24"/>
        </w:rPr>
        <w:t>a</w:t>
      </w:r>
      <w:r w:rsidRPr="006A71B2">
        <w:rPr>
          <w:spacing w:val="-6"/>
          <w:sz w:val="24"/>
          <w:szCs w:val="24"/>
        </w:rPr>
        <w:t xml:space="preserve"> </w:t>
      </w:r>
      <w:r w:rsidRPr="006A71B2">
        <w:rPr>
          <w:sz w:val="24"/>
          <w:szCs w:val="24"/>
        </w:rPr>
        <w:t>s</w:t>
      </w:r>
      <w:r w:rsidRPr="006A71B2">
        <w:rPr>
          <w:spacing w:val="-1"/>
          <w:sz w:val="24"/>
          <w:szCs w:val="24"/>
        </w:rPr>
        <w:t>a</w:t>
      </w:r>
      <w:r w:rsidRPr="006A71B2">
        <w:rPr>
          <w:sz w:val="24"/>
          <w:szCs w:val="24"/>
        </w:rPr>
        <w:t xml:space="preserve">fe </w:t>
      </w:r>
      <w:r w:rsidRPr="006A71B2">
        <w:rPr>
          <w:spacing w:val="-1"/>
          <w:sz w:val="24"/>
          <w:szCs w:val="24"/>
        </w:rPr>
        <w:t>a</w:t>
      </w:r>
      <w:r w:rsidRPr="006A71B2">
        <w:rPr>
          <w:sz w:val="24"/>
          <w:szCs w:val="24"/>
        </w:rPr>
        <w:t>nd</w:t>
      </w:r>
      <w:r w:rsidRPr="006A71B2">
        <w:rPr>
          <w:spacing w:val="3"/>
          <w:sz w:val="24"/>
          <w:szCs w:val="24"/>
        </w:rPr>
        <w:t xml:space="preserve"> </w:t>
      </w:r>
      <w:r w:rsidRPr="006A71B2">
        <w:rPr>
          <w:sz w:val="24"/>
          <w:szCs w:val="24"/>
        </w:rPr>
        <w:t>sound</w:t>
      </w:r>
      <w:r w:rsidRPr="006A71B2">
        <w:rPr>
          <w:spacing w:val="3"/>
          <w:sz w:val="24"/>
          <w:szCs w:val="24"/>
        </w:rPr>
        <w:t xml:space="preserve"> </w:t>
      </w:r>
      <w:r w:rsidRPr="006A71B2">
        <w:rPr>
          <w:sz w:val="24"/>
          <w:szCs w:val="24"/>
        </w:rPr>
        <w:t>mann</w:t>
      </w:r>
      <w:r w:rsidRPr="006A71B2">
        <w:rPr>
          <w:spacing w:val="-1"/>
          <w:sz w:val="24"/>
          <w:szCs w:val="24"/>
        </w:rPr>
        <w:t>e</w:t>
      </w:r>
      <w:r w:rsidRPr="006A71B2">
        <w:rPr>
          <w:sz w:val="24"/>
          <w:szCs w:val="24"/>
        </w:rPr>
        <w:t>r,</w:t>
      </w:r>
      <w:r w:rsidRPr="006A71B2">
        <w:rPr>
          <w:spacing w:val="2"/>
          <w:sz w:val="24"/>
          <w:szCs w:val="24"/>
        </w:rPr>
        <w:t xml:space="preserve"> </w:t>
      </w:r>
      <w:r w:rsidRPr="006A71B2">
        <w:rPr>
          <w:sz w:val="24"/>
          <w:szCs w:val="24"/>
        </w:rPr>
        <w:t>ful</w:t>
      </w:r>
      <w:r w:rsidRPr="006A71B2">
        <w:rPr>
          <w:spacing w:val="-1"/>
          <w:sz w:val="24"/>
          <w:szCs w:val="24"/>
        </w:rPr>
        <w:t>f</w:t>
      </w:r>
      <w:r w:rsidRPr="006A71B2">
        <w:rPr>
          <w:sz w:val="24"/>
          <w:szCs w:val="24"/>
        </w:rPr>
        <w:t>i</w:t>
      </w:r>
      <w:r w:rsidRPr="006A71B2">
        <w:rPr>
          <w:spacing w:val="1"/>
          <w:sz w:val="24"/>
          <w:szCs w:val="24"/>
        </w:rPr>
        <w:t>l</w:t>
      </w:r>
      <w:r w:rsidRPr="006A71B2">
        <w:rPr>
          <w:sz w:val="24"/>
          <w:szCs w:val="24"/>
        </w:rPr>
        <w:t>l</w:t>
      </w:r>
      <w:r w:rsidRPr="006A71B2">
        <w:rPr>
          <w:spacing w:val="3"/>
          <w:sz w:val="24"/>
          <w:szCs w:val="24"/>
        </w:rPr>
        <w:t xml:space="preserve"> </w:t>
      </w:r>
      <w:r w:rsidRPr="006A71B2">
        <w:rPr>
          <w:sz w:val="24"/>
          <w:szCs w:val="24"/>
        </w:rPr>
        <w:t>i</w:t>
      </w:r>
      <w:r w:rsidRPr="006A71B2">
        <w:rPr>
          <w:spacing w:val="1"/>
          <w:sz w:val="24"/>
          <w:szCs w:val="24"/>
        </w:rPr>
        <w:t>t</w:t>
      </w:r>
      <w:r w:rsidRPr="006A71B2">
        <w:rPr>
          <w:sz w:val="24"/>
          <w:szCs w:val="24"/>
        </w:rPr>
        <w:t>s</w:t>
      </w:r>
      <w:r w:rsidRPr="006A71B2">
        <w:rPr>
          <w:spacing w:val="3"/>
          <w:sz w:val="24"/>
          <w:szCs w:val="24"/>
        </w:rPr>
        <w:t xml:space="preserve"> </w:t>
      </w:r>
      <w:r w:rsidRPr="006A71B2">
        <w:rPr>
          <w:spacing w:val="-2"/>
          <w:sz w:val="24"/>
          <w:szCs w:val="24"/>
        </w:rPr>
        <w:t>s</w:t>
      </w:r>
      <w:r w:rsidRPr="006A71B2">
        <w:rPr>
          <w:sz w:val="24"/>
          <w:szCs w:val="24"/>
        </w:rPr>
        <w:t>tatutory</w:t>
      </w:r>
      <w:r w:rsidRPr="006A71B2">
        <w:rPr>
          <w:spacing w:val="2"/>
          <w:sz w:val="24"/>
          <w:szCs w:val="24"/>
        </w:rPr>
        <w:t xml:space="preserve"> </w:t>
      </w:r>
      <w:r w:rsidRPr="006A71B2">
        <w:rPr>
          <w:sz w:val="24"/>
          <w:szCs w:val="24"/>
        </w:rPr>
        <w:t>m</w:t>
      </w:r>
      <w:r w:rsidRPr="006A71B2">
        <w:rPr>
          <w:spacing w:val="1"/>
          <w:sz w:val="24"/>
          <w:szCs w:val="24"/>
        </w:rPr>
        <w:t>i</w:t>
      </w:r>
      <w:r w:rsidRPr="006A71B2">
        <w:rPr>
          <w:sz w:val="24"/>
          <w:szCs w:val="24"/>
        </w:rPr>
        <w:t>ss</w:t>
      </w:r>
      <w:r w:rsidRPr="006A71B2">
        <w:rPr>
          <w:spacing w:val="1"/>
          <w:sz w:val="24"/>
          <w:szCs w:val="24"/>
        </w:rPr>
        <w:t>i</w:t>
      </w:r>
      <w:r w:rsidRPr="006A71B2">
        <w:rPr>
          <w:sz w:val="24"/>
          <w:szCs w:val="24"/>
        </w:rPr>
        <w:t>on, or</w:t>
      </w:r>
      <w:r w:rsidRPr="006A71B2">
        <w:rPr>
          <w:spacing w:val="5"/>
          <w:sz w:val="24"/>
          <w:szCs w:val="24"/>
        </w:rPr>
        <w:t xml:space="preserve"> </w:t>
      </w:r>
      <w:r w:rsidRPr="006A71B2">
        <w:rPr>
          <w:sz w:val="24"/>
          <w:szCs w:val="24"/>
        </w:rPr>
        <w:t>fost</w:t>
      </w:r>
      <w:r w:rsidRPr="006A71B2">
        <w:rPr>
          <w:spacing w:val="-1"/>
          <w:sz w:val="24"/>
          <w:szCs w:val="24"/>
        </w:rPr>
        <w:t>e</w:t>
      </w:r>
      <w:r w:rsidRPr="006A71B2">
        <w:rPr>
          <w:sz w:val="24"/>
          <w:szCs w:val="24"/>
        </w:rPr>
        <w:t>r</w:t>
      </w:r>
      <w:r w:rsidRPr="006A71B2">
        <w:rPr>
          <w:spacing w:val="2"/>
          <w:sz w:val="24"/>
          <w:szCs w:val="24"/>
        </w:rPr>
        <w:t xml:space="preserve"> </w:t>
      </w:r>
      <w:r w:rsidRPr="006A71B2">
        <w:rPr>
          <w:sz w:val="24"/>
          <w:szCs w:val="24"/>
        </w:rPr>
        <w:t>l</w:t>
      </w:r>
      <w:r w:rsidRPr="006A71B2">
        <w:rPr>
          <w:spacing w:val="1"/>
          <w:sz w:val="24"/>
          <w:szCs w:val="24"/>
        </w:rPr>
        <w:t>i</w:t>
      </w:r>
      <w:r w:rsidRPr="006A71B2">
        <w:rPr>
          <w:sz w:val="24"/>
          <w:szCs w:val="24"/>
        </w:rPr>
        <w:t>quid,</w:t>
      </w:r>
      <w:r w:rsidRPr="006A71B2">
        <w:rPr>
          <w:spacing w:val="3"/>
          <w:sz w:val="24"/>
          <w:szCs w:val="24"/>
        </w:rPr>
        <w:t xml:space="preserve"> </w:t>
      </w:r>
      <w:r w:rsidRPr="006A71B2">
        <w:rPr>
          <w:spacing w:val="-1"/>
          <w:sz w:val="24"/>
          <w:szCs w:val="24"/>
        </w:rPr>
        <w:t>e</w:t>
      </w:r>
      <w:r w:rsidRPr="006A71B2">
        <w:rPr>
          <w:sz w:val="24"/>
          <w:szCs w:val="24"/>
        </w:rPr>
        <w:t>f</w:t>
      </w:r>
      <w:r w:rsidRPr="006A71B2">
        <w:rPr>
          <w:spacing w:val="-1"/>
          <w:sz w:val="24"/>
          <w:szCs w:val="24"/>
        </w:rPr>
        <w:t>f</w:t>
      </w:r>
      <w:r w:rsidRPr="006A71B2">
        <w:rPr>
          <w:sz w:val="24"/>
          <w:szCs w:val="24"/>
        </w:rPr>
        <w:t>ici</w:t>
      </w:r>
      <w:r w:rsidRPr="006A71B2">
        <w:rPr>
          <w:spacing w:val="-1"/>
          <w:sz w:val="24"/>
          <w:szCs w:val="24"/>
        </w:rPr>
        <w:t>e</w:t>
      </w:r>
      <w:r w:rsidRPr="006A71B2">
        <w:rPr>
          <w:sz w:val="24"/>
          <w:szCs w:val="24"/>
        </w:rPr>
        <w:t>nt,</w:t>
      </w:r>
      <w:r w:rsidRPr="006A71B2">
        <w:rPr>
          <w:spacing w:val="3"/>
          <w:sz w:val="24"/>
          <w:szCs w:val="24"/>
        </w:rPr>
        <w:t xml:space="preserve"> </w:t>
      </w:r>
      <w:r w:rsidRPr="006A71B2">
        <w:rPr>
          <w:spacing w:val="1"/>
          <w:sz w:val="24"/>
          <w:szCs w:val="24"/>
        </w:rPr>
        <w:t>c</w:t>
      </w:r>
      <w:r w:rsidRPr="006A71B2">
        <w:rPr>
          <w:sz w:val="24"/>
          <w:szCs w:val="24"/>
        </w:rPr>
        <w:t>ompeti</w:t>
      </w:r>
      <w:r w:rsidRPr="006A71B2">
        <w:rPr>
          <w:spacing w:val="1"/>
          <w:sz w:val="24"/>
          <w:szCs w:val="24"/>
        </w:rPr>
        <w:t>t</w:t>
      </w:r>
      <w:r w:rsidRPr="006A71B2">
        <w:rPr>
          <w:sz w:val="24"/>
          <w:szCs w:val="24"/>
        </w:rPr>
        <w:t>ive,</w:t>
      </w:r>
      <w:r w:rsidRPr="006A71B2">
        <w:rPr>
          <w:spacing w:val="2"/>
          <w:sz w:val="24"/>
          <w:szCs w:val="24"/>
        </w:rPr>
        <w:t xml:space="preserve"> </w:t>
      </w:r>
      <w:r w:rsidRPr="006A71B2">
        <w:rPr>
          <w:spacing w:val="-1"/>
          <w:sz w:val="24"/>
          <w:szCs w:val="24"/>
        </w:rPr>
        <w:t>a</w:t>
      </w:r>
      <w:r w:rsidRPr="006A71B2">
        <w:rPr>
          <w:sz w:val="24"/>
          <w:szCs w:val="24"/>
        </w:rPr>
        <w:t>nd r</w:t>
      </w:r>
      <w:r w:rsidRPr="006A71B2">
        <w:rPr>
          <w:spacing w:val="-2"/>
          <w:sz w:val="24"/>
          <w:szCs w:val="24"/>
        </w:rPr>
        <w:t>e</w:t>
      </w:r>
      <w:r w:rsidRPr="006A71B2">
        <w:rPr>
          <w:sz w:val="24"/>
          <w:szCs w:val="24"/>
        </w:rPr>
        <w:t>si</w:t>
      </w:r>
      <w:r w:rsidRPr="006A71B2">
        <w:rPr>
          <w:spacing w:val="1"/>
          <w:sz w:val="24"/>
          <w:szCs w:val="24"/>
        </w:rPr>
        <w:t>l</w:t>
      </w:r>
      <w:r w:rsidRPr="006A71B2">
        <w:rPr>
          <w:sz w:val="24"/>
          <w:szCs w:val="24"/>
        </w:rPr>
        <w:t>ient n</w:t>
      </w:r>
      <w:r w:rsidRPr="006A71B2">
        <w:rPr>
          <w:spacing w:val="-1"/>
          <w:sz w:val="24"/>
          <w:szCs w:val="24"/>
        </w:rPr>
        <w:t>a</w:t>
      </w:r>
      <w:r w:rsidRPr="006A71B2">
        <w:rPr>
          <w:sz w:val="24"/>
          <w:szCs w:val="24"/>
        </w:rPr>
        <w:t>t</w:t>
      </w:r>
      <w:r w:rsidRPr="006A71B2">
        <w:rPr>
          <w:spacing w:val="1"/>
          <w:sz w:val="24"/>
          <w:szCs w:val="24"/>
        </w:rPr>
        <w:t>i</w:t>
      </w:r>
      <w:r w:rsidRPr="006A71B2">
        <w:rPr>
          <w:sz w:val="24"/>
          <w:szCs w:val="24"/>
        </w:rPr>
        <w:t>on</w:t>
      </w:r>
      <w:r w:rsidRPr="006A71B2">
        <w:rPr>
          <w:spacing w:val="-1"/>
          <w:sz w:val="24"/>
          <w:szCs w:val="24"/>
        </w:rPr>
        <w:t>a</w:t>
      </w:r>
      <w:r w:rsidRPr="006A71B2">
        <w:rPr>
          <w:sz w:val="24"/>
          <w:szCs w:val="24"/>
        </w:rPr>
        <w:t>l housing finan</w:t>
      </w:r>
      <w:r w:rsidRPr="006A71B2">
        <w:rPr>
          <w:spacing w:val="-2"/>
          <w:sz w:val="24"/>
          <w:szCs w:val="24"/>
        </w:rPr>
        <w:t>c</w:t>
      </w:r>
      <w:r w:rsidRPr="006A71B2">
        <w:rPr>
          <w:sz w:val="24"/>
          <w:szCs w:val="24"/>
        </w:rPr>
        <w:t>e</w:t>
      </w:r>
      <w:r w:rsidRPr="006A71B2">
        <w:rPr>
          <w:spacing w:val="-1"/>
          <w:sz w:val="24"/>
          <w:szCs w:val="24"/>
        </w:rPr>
        <w:t xml:space="preserve"> </w:t>
      </w:r>
      <w:r w:rsidRPr="006A71B2">
        <w:rPr>
          <w:sz w:val="24"/>
          <w:szCs w:val="24"/>
        </w:rPr>
        <w:t>m</w:t>
      </w:r>
      <w:r w:rsidRPr="006A71B2">
        <w:rPr>
          <w:spacing w:val="2"/>
          <w:sz w:val="24"/>
          <w:szCs w:val="24"/>
        </w:rPr>
        <w:t>a</w:t>
      </w:r>
      <w:r w:rsidRPr="006A71B2">
        <w:rPr>
          <w:sz w:val="24"/>
          <w:szCs w:val="24"/>
        </w:rPr>
        <w:t>rk</w:t>
      </w:r>
      <w:r w:rsidRPr="006A71B2">
        <w:rPr>
          <w:spacing w:val="-2"/>
          <w:sz w:val="24"/>
          <w:szCs w:val="24"/>
        </w:rPr>
        <w:t>e</w:t>
      </w:r>
      <w:r w:rsidRPr="006A71B2">
        <w:rPr>
          <w:sz w:val="24"/>
          <w:szCs w:val="24"/>
        </w:rPr>
        <w:t>t</w:t>
      </w:r>
      <w:r w:rsidRPr="006A71B2">
        <w:rPr>
          <w:spacing w:val="2"/>
          <w:sz w:val="24"/>
          <w:szCs w:val="24"/>
        </w:rPr>
        <w:t>s</w:t>
      </w:r>
      <w:r w:rsidRPr="006A71B2">
        <w:rPr>
          <w:sz w:val="24"/>
          <w:szCs w:val="24"/>
        </w:rPr>
        <w:t>?</w:t>
      </w:r>
    </w:p>
    <w:p w14:paraId="54AAC1B1" w14:textId="50E99DE5" w:rsidR="00316BD9" w:rsidRDefault="006A71B2" w:rsidP="00182225">
      <w:pPr>
        <w:tabs>
          <w:tab w:val="left" w:pos="2060"/>
        </w:tabs>
        <w:spacing w:line="275" w:lineRule="auto"/>
        <w:ind w:right="1596"/>
        <w:jc w:val="both"/>
      </w:pPr>
      <w:r>
        <w:rPr>
          <w:sz w:val="24"/>
          <w:szCs w:val="24"/>
        </w:rPr>
        <w:tab/>
      </w:r>
    </w:p>
    <w:p w14:paraId="628D3E13" w14:textId="5EFA6028" w:rsidR="00995551" w:rsidRDefault="0001765E" w:rsidP="007F4120">
      <w:pPr>
        <w:pStyle w:val="ListParagraph"/>
        <w:spacing w:line="275" w:lineRule="auto"/>
        <w:ind w:left="1800" w:right="1596"/>
        <w:jc w:val="both"/>
        <w:rPr>
          <w:color w:val="0070C0"/>
          <w:sz w:val="24"/>
          <w:szCs w:val="24"/>
        </w:rPr>
      </w:pPr>
      <w:r w:rsidRPr="00182225">
        <w:rPr>
          <w:color w:val="0070C0"/>
          <w:sz w:val="24"/>
          <w:szCs w:val="24"/>
        </w:rPr>
        <w:t>As noted above, climate risk is broader and includes, but is not limited to, natural disaster risk.  For example, c</w:t>
      </w:r>
      <w:r w:rsidR="00316BD9" w:rsidRPr="00182225">
        <w:rPr>
          <w:color w:val="0070C0"/>
          <w:sz w:val="24"/>
          <w:szCs w:val="24"/>
        </w:rPr>
        <w:t xml:space="preserve">limate </w:t>
      </w:r>
      <w:r w:rsidRPr="00182225">
        <w:rPr>
          <w:color w:val="0070C0"/>
          <w:sz w:val="24"/>
          <w:szCs w:val="24"/>
        </w:rPr>
        <w:t>r</w:t>
      </w:r>
      <w:r w:rsidR="00316BD9" w:rsidRPr="00182225">
        <w:rPr>
          <w:color w:val="0070C0"/>
          <w:sz w:val="24"/>
          <w:szCs w:val="24"/>
        </w:rPr>
        <w:t>isk could in</w:t>
      </w:r>
      <w:r w:rsidRPr="00182225">
        <w:rPr>
          <w:color w:val="0070C0"/>
          <w:sz w:val="24"/>
          <w:szCs w:val="24"/>
        </w:rPr>
        <w:t>clude</w:t>
      </w:r>
      <w:r w:rsidR="00316BD9" w:rsidRPr="00182225">
        <w:rPr>
          <w:color w:val="0070C0"/>
          <w:sz w:val="24"/>
          <w:szCs w:val="24"/>
        </w:rPr>
        <w:t xml:space="preserve"> rising sea levels, </w:t>
      </w:r>
      <w:r w:rsidR="001A0C9F">
        <w:rPr>
          <w:color w:val="0070C0"/>
          <w:sz w:val="24"/>
          <w:szCs w:val="24"/>
        </w:rPr>
        <w:t xml:space="preserve">extensive </w:t>
      </w:r>
      <w:r w:rsidR="00995551">
        <w:rPr>
          <w:color w:val="0070C0"/>
          <w:sz w:val="24"/>
          <w:szCs w:val="24"/>
        </w:rPr>
        <w:t>d</w:t>
      </w:r>
      <w:r w:rsidR="00DC6866" w:rsidRPr="00182225">
        <w:rPr>
          <w:color w:val="0070C0"/>
          <w:sz w:val="24"/>
          <w:szCs w:val="24"/>
        </w:rPr>
        <w:t>roughts</w:t>
      </w:r>
      <w:r w:rsidR="00995551">
        <w:rPr>
          <w:color w:val="0070C0"/>
          <w:sz w:val="24"/>
          <w:szCs w:val="24"/>
        </w:rPr>
        <w:t>,</w:t>
      </w:r>
      <w:r w:rsidRPr="00182225">
        <w:rPr>
          <w:color w:val="0070C0"/>
          <w:sz w:val="24"/>
          <w:szCs w:val="24"/>
        </w:rPr>
        <w:t xml:space="preserve"> or rising heat levels</w:t>
      </w:r>
      <w:r w:rsidR="0016425D">
        <w:rPr>
          <w:color w:val="0070C0"/>
          <w:sz w:val="24"/>
          <w:szCs w:val="24"/>
        </w:rPr>
        <w:t xml:space="preserve"> that make hurric</w:t>
      </w:r>
      <w:r w:rsidR="00995551">
        <w:rPr>
          <w:color w:val="0070C0"/>
          <w:sz w:val="24"/>
          <w:szCs w:val="24"/>
        </w:rPr>
        <w:t>an</w:t>
      </w:r>
      <w:r w:rsidR="0016425D">
        <w:rPr>
          <w:color w:val="0070C0"/>
          <w:sz w:val="24"/>
          <w:szCs w:val="24"/>
        </w:rPr>
        <w:t>es more frequent and intense.  Each of these risks needs to be evaluated by the GSEs and</w:t>
      </w:r>
      <w:r w:rsidR="00995551">
        <w:rPr>
          <w:color w:val="0070C0"/>
          <w:sz w:val="24"/>
          <w:szCs w:val="24"/>
        </w:rPr>
        <w:t xml:space="preserve"> th</w:t>
      </w:r>
      <w:r w:rsidR="0016425D">
        <w:rPr>
          <w:color w:val="0070C0"/>
          <w:sz w:val="24"/>
          <w:szCs w:val="24"/>
        </w:rPr>
        <w:t>e FHLBs.  Specifically, the rising sea levels may result in expanding flood insurance requirements,</w:t>
      </w:r>
      <w:r w:rsidR="00415614">
        <w:rPr>
          <w:color w:val="0070C0"/>
          <w:sz w:val="24"/>
          <w:szCs w:val="24"/>
        </w:rPr>
        <w:t xml:space="preserve"> </w:t>
      </w:r>
      <w:r w:rsidR="0016425D">
        <w:rPr>
          <w:color w:val="0070C0"/>
          <w:sz w:val="24"/>
          <w:szCs w:val="24"/>
        </w:rPr>
        <w:t xml:space="preserve">extensive droughts may require mandated fire insurance, and increased hurricane risk may require </w:t>
      </w:r>
      <w:r w:rsidR="00995551">
        <w:rPr>
          <w:color w:val="0070C0"/>
          <w:sz w:val="24"/>
          <w:szCs w:val="24"/>
        </w:rPr>
        <w:t xml:space="preserve">stronger </w:t>
      </w:r>
      <w:r w:rsidR="0016425D">
        <w:rPr>
          <w:color w:val="0070C0"/>
          <w:sz w:val="24"/>
          <w:szCs w:val="24"/>
        </w:rPr>
        <w:t>wind and flood building</w:t>
      </w:r>
      <w:r w:rsidR="00995551">
        <w:rPr>
          <w:color w:val="0070C0"/>
          <w:sz w:val="24"/>
          <w:szCs w:val="24"/>
        </w:rPr>
        <w:t xml:space="preserve"> codes.  </w:t>
      </w:r>
      <w:r w:rsidR="00BB6B39">
        <w:rPr>
          <w:color w:val="0070C0"/>
          <w:sz w:val="24"/>
          <w:szCs w:val="24"/>
        </w:rPr>
        <w:t xml:space="preserve">In addition to these risk mitigants, loans in these areas </w:t>
      </w:r>
      <w:r w:rsidR="00995551">
        <w:rPr>
          <w:color w:val="0070C0"/>
          <w:sz w:val="24"/>
          <w:szCs w:val="24"/>
        </w:rPr>
        <w:t>may require guaranty fee or loan-level pricing adjustments to account for the additional credit risk</w:t>
      </w:r>
      <w:r w:rsidR="00182225">
        <w:rPr>
          <w:color w:val="0070C0"/>
          <w:sz w:val="24"/>
          <w:szCs w:val="24"/>
        </w:rPr>
        <w:t>.</w:t>
      </w:r>
    </w:p>
    <w:p w14:paraId="7005499F" w14:textId="77777777" w:rsidR="001A0C9F" w:rsidRDefault="001A0C9F" w:rsidP="007F4120">
      <w:pPr>
        <w:pStyle w:val="ListParagraph"/>
        <w:spacing w:line="275" w:lineRule="auto"/>
        <w:ind w:left="1800" w:right="1596"/>
        <w:jc w:val="both"/>
        <w:rPr>
          <w:color w:val="0070C0"/>
          <w:sz w:val="24"/>
          <w:szCs w:val="24"/>
        </w:rPr>
      </w:pPr>
    </w:p>
    <w:p w14:paraId="5E648F40" w14:textId="306B1C8B" w:rsidR="00316BD9" w:rsidRPr="00182225" w:rsidRDefault="00995551" w:rsidP="007F4120">
      <w:pPr>
        <w:pStyle w:val="ListParagraph"/>
        <w:spacing w:line="275" w:lineRule="auto"/>
        <w:ind w:left="1800" w:right="1596"/>
        <w:jc w:val="both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Additionally, the GSEs need to be aware of </w:t>
      </w:r>
      <w:r w:rsidR="00182225">
        <w:rPr>
          <w:color w:val="0070C0"/>
          <w:sz w:val="24"/>
          <w:szCs w:val="24"/>
        </w:rPr>
        <w:t>"</w:t>
      </w:r>
      <w:r>
        <w:rPr>
          <w:color w:val="0070C0"/>
          <w:sz w:val="24"/>
          <w:szCs w:val="24"/>
        </w:rPr>
        <w:t>adverse selection</w:t>
      </w:r>
      <w:r w:rsidR="00182225">
        <w:rPr>
          <w:color w:val="0070C0"/>
          <w:sz w:val="24"/>
          <w:szCs w:val="24"/>
        </w:rPr>
        <w:t>"</w:t>
      </w:r>
      <w:r>
        <w:rPr>
          <w:color w:val="0070C0"/>
          <w:sz w:val="24"/>
          <w:szCs w:val="24"/>
        </w:rPr>
        <w:t xml:space="preserve"> for the loans located in higher</w:t>
      </w:r>
      <w:r w:rsidR="00415614">
        <w:rPr>
          <w:color w:val="0070C0"/>
          <w:sz w:val="24"/>
          <w:szCs w:val="24"/>
        </w:rPr>
        <w:t>-</w:t>
      </w:r>
      <w:r>
        <w:rPr>
          <w:color w:val="0070C0"/>
          <w:sz w:val="24"/>
          <w:szCs w:val="24"/>
        </w:rPr>
        <w:t xml:space="preserve">risk areas.  For example, as </w:t>
      </w:r>
      <w:r w:rsidR="00FC3942">
        <w:rPr>
          <w:color w:val="0070C0"/>
          <w:sz w:val="24"/>
          <w:szCs w:val="24"/>
        </w:rPr>
        <w:t>c</w:t>
      </w:r>
      <w:r>
        <w:rPr>
          <w:color w:val="0070C0"/>
          <w:sz w:val="24"/>
          <w:szCs w:val="24"/>
        </w:rPr>
        <w:t xml:space="preserve">limate </w:t>
      </w:r>
      <w:r w:rsidR="00FC3942">
        <w:rPr>
          <w:color w:val="0070C0"/>
          <w:sz w:val="24"/>
          <w:szCs w:val="24"/>
        </w:rPr>
        <w:t>r</w:t>
      </w:r>
      <w:r>
        <w:rPr>
          <w:color w:val="0070C0"/>
          <w:sz w:val="24"/>
          <w:szCs w:val="24"/>
        </w:rPr>
        <w:t xml:space="preserve">isk and </w:t>
      </w:r>
      <w:r w:rsidR="00FC3942">
        <w:rPr>
          <w:color w:val="0070C0"/>
          <w:sz w:val="24"/>
          <w:szCs w:val="24"/>
        </w:rPr>
        <w:t>n</w:t>
      </w:r>
      <w:r>
        <w:rPr>
          <w:color w:val="0070C0"/>
          <w:sz w:val="24"/>
          <w:szCs w:val="24"/>
        </w:rPr>
        <w:t xml:space="preserve">atural </w:t>
      </w:r>
      <w:r w:rsidR="00FC3942">
        <w:rPr>
          <w:color w:val="0070C0"/>
          <w:sz w:val="24"/>
          <w:szCs w:val="24"/>
        </w:rPr>
        <w:t>d</w:t>
      </w:r>
      <w:r>
        <w:rPr>
          <w:color w:val="0070C0"/>
          <w:sz w:val="24"/>
          <w:szCs w:val="24"/>
        </w:rPr>
        <w:t xml:space="preserve">isaster </w:t>
      </w:r>
      <w:r w:rsidR="00FC3942">
        <w:rPr>
          <w:color w:val="0070C0"/>
          <w:sz w:val="24"/>
          <w:szCs w:val="24"/>
        </w:rPr>
        <w:t>r</w:t>
      </w:r>
      <w:r>
        <w:rPr>
          <w:color w:val="0070C0"/>
          <w:sz w:val="24"/>
          <w:szCs w:val="24"/>
        </w:rPr>
        <w:t xml:space="preserve">isk continue to rise, portfolio lenders may look to offload those loans and put them in </w:t>
      </w:r>
      <w:r w:rsidR="006C17CE">
        <w:rPr>
          <w:color w:val="0070C0"/>
          <w:sz w:val="24"/>
          <w:szCs w:val="24"/>
        </w:rPr>
        <w:t>mortgage-backed-securities (MBS</w:t>
      </w:r>
      <w:r w:rsidR="001A0C9F">
        <w:rPr>
          <w:color w:val="0070C0"/>
          <w:sz w:val="24"/>
          <w:szCs w:val="24"/>
        </w:rPr>
        <w:t>)</w:t>
      </w:r>
      <w:r w:rsidR="006C17CE">
        <w:rPr>
          <w:color w:val="0070C0"/>
          <w:sz w:val="24"/>
          <w:szCs w:val="24"/>
        </w:rPr>
        <w:t xml:space="preserve">, thus transferring the credit risk.  This may result in the GSEs having a higher percentage of loans in higher-risk areas.  </w:t>
      </w:r>
    </w:p>
    <w:p w14:paraId="68166F9B" w14:textId="77777777" w:rsidR="00316BD9" w:rsidRDefault="00316BD9" w:rsidP="007F4120">
      <w:pPr>
        <w:pStyle w:val="ListParagraph"/>
        <w:spacing w:line="275" w:lineRule="auto"/>
        <w:ind w:left="1800" w:right="1596"/>
        <w:jc w:val="both"/>
        <w:rPr>
          <w:color w:val="0070C0"/>
          <w:sz w:val="24"/>
          <w:szCs w:val="24"/>
        </w:rPr>
      </w:pPr>
    </w:p>
    <w:p w14:paraId="68799B25" w14:textId="1C41D70D" w:rsidR="006432A4" w:rsidRDefault="006432A4" w:rsidP="00E676F9">
      <w:pPr>
        <w:pStyle w:val="ListParagraph"/>
        <w:spacing w:line="275" w:lineRule="auto"/>
        <w:ind w:left="1800" w:right="1596"/>
        <w:jc w:val="both"/>
        <w:rPr>
          <w:color w:val="FF0000"/>
          <w:sz w:val="24"/>
          <w:szCs w:val="24"/>
        </w:rPr>
      </w:pPr>
    </w:p>
    <w:p w14:paraId="6ED55224" w14:textId="7A300561" w:rsidR="00793AED" w:rsidRDefault="00793AED" w:rsidP="003F7101">
      <w:pPr>
        <w:pStyle w:val="ListParagraph"/>
        <w:ind w:left="1800" w:right="1530"/>
        <w:rPr>
          <w:color w:val="FF0000"/>
          <w:sz w:val="24"/>
          <w:szCs w:val="24"/>
        </w:rPr>
      </w:pPr>
    </w:p>
    <w:p w14:paraId="0FD1C6D3" w14:textId="77777777" w:rsidR="0001765E" w:rsidRDefault="0001765E" w:rsidP="003F7101">
      <w:pPr>
        <w:pStyle w:val="ListParagraph"/>
        <w:ind w:left="1800" w:right="1530"/>
        <w:rPr>
          <w:color w:val="FF0000"/>
          <w:sz w:val="24"/>
          <w:szCs w:val="24"/>
        </w:rPr>
      </w:pPr>
    </w:p>
    <w:p w14:paraId="43462DAF" w14:textId="77777777" w:rsidR="006A71B2" w:rsidRPr="006A71B2" w:rsidRDefault="006A71B2" w:rsidP="006A71B2">
      <w:pPr>
        <w:spacing w:line="275" w:lineRule="auto"/>
        <w:ind w:right="1596"/>
        <w:jc w:val="both"/>
        <w:rPr>
          <w:sz w:val="24"/>
          <w:szCs w:val="24"/>
        </w:rPr>
      </w:pPr>
    </w:p>
    <w:p w14:paraId="1667DC25" w14:textId="2F2863B3" w:rsidR="00415696" w:rsidRDefault="008833C2" w:rsidP="004552A3">
      <w:pPr>
        <w:pStyle w:val="ListParagraph"/>
        <w:numPr>
          <w:ilvl w:val="0"/>
          <w:numId w:val="3"/>
        </w:numPr>
        <w:spacing w:line="275" w:lineRule="auto"/>
        <w:ind w:right="1596"/>
        <w:jc w:val="both"/>
        <w:rPr>
          <w:sz w:val="24"/>
          <w:szCs w:val="24"/>
        </w:rPr>
      </w:pPr>
      <w:r w:rsidRPr="001D6A3D">
        <w:rPr>
          <w:spacing w:val="-1"/>
          <w:sz w:val="24"/>
          <w:szCs w:val="24"/>
        </w:rPr>
        <w:t>W</w:t>
      </w:r>
      <w:r w:rsidRPr="001D6A3D">
        <w:rPr>
          <w:sz w:val="24"/>
          <w:szCs w:val="24"/>
        </w:rPr>
        <w:t>h</w:t>
      </w:r>
      <w:r w:rsidRPr="001D6A3D">
        <w:rPr>
          <w:spacing w:val="-1"/>
          <w:sz w:val="24"/>
          <w:szCs w:val="24"/>
        </w:rPr>
        <w:t>a</w:t>
      </w:r>
      <w:r w:rsidRPr="001D6A3D">
        <w:rPr>
          <w:sz w:val="24"/>
          <w:szCs w:val="24"/>
        </w:rPr>
        <w:t>t</w:t>
      </w:r>
      <w:r w:rsidRPr="001D6A3D">
        <w:rPr>
          <w:spacing w:val="2"/>
          <w:sz w:val="24"/>
          <w:szCs w:val="24"/>
        </w:rPr>
        <w:t xml:space="preserve"> </w:t>
      </w:r>
      <w:r w:rsidRPr="001D6A3D">
        <w:rPr>
          <w:sz w:val="24"/>
          <w:szCs w:val="24"/>
        </w:rPr>
        <w:t>methodolog</w:t>
      </w:r>
      <w:r w:rsidRPr="001D6A3D">
        <w:rPr>
          <w:spacing w:val="1"/>
          <w:sz w:val="24"/>
          <w:szCs w:val="24"/>
        </w:rPr>
        <w:t>i</w:t>
      </w:r>
      <w:r w:rsidRPr="001D6A3D">
        <w:rPr>
          <w:spacing w:val="-1"/>
          <w:sz w:val="24"/>
          <w:szCs w:val="24"/>
        </w:rPr>
        <w:t>e</w:t>
      </w:r>
      <w:r w:rsidRPr="001D6A3D">
        <w:rPr>
          <w:sz w:val="24"/>
          <w:szCs w:val="24"/>
        </w:rPr>
        <w:t>s,</w:t>
      </w:r>
      <w:r w:rsidRPr="001D6A3D">
        <w:rPr>
          <w:spacing w:val="2"/>
          <w:sz w:val="24"/>
          <w:szCs w:val="24"/>
        </w:rPr>
        <w:t xml:space="preserve"> d</w:t>
      </w:r>
      <w:r w:rsidRPr="001D6A3D">
        <w:rPr>
          <w:spacing w:val="-1"/>
          <w:sz w:val="24"/>
          <w:szCs w:val="24"/>
        </w:rPr>
        <w:t>a</w:t>
      </w:r>
      <w:r w:rsidRPr="001D6A3D">
        <w:rPr>
          <w:sz w:val="24"/>
          <w:szCs w:val="24"/>
        </w:rPr>
        <w:t>tas</w:t>
      </w:r>
      <w:r w:rsidRPr="001D6A3D">
        <w:rPr>
          <w:spacing w:val="-1"/>
          <w:sz w:val="24"/>
          <w:szCs w:val="24"/>
        </w:rPr>
        <w:t>e</w:t>
      </w:r>
      <w:r w:rsidRPr="001D6A3D">
        <w:rPr>
          <w:sz w:val="24"/>
          <w:szCs w:val="24"/>
        </w:rPr>
        <w:t>ts,</w:t>
      </w:r>
      <w:r w:rsidRPr="001D6A3D">
        <w:rPr>
          <w:spacing w:val="2"/>
          <w:sz w:val="24"/>
          <w:szCs w:val="24"/>
        </w:rPr>
        <w:t xml:space="preserve"> </w:t>
      </w:r>
      <w:r w:rsidRPr="001D6A3D">
        <w:rPr>
          <w:sz w:val="24"/>
          <w:szCs w:val="24"/>
        </w:rPr>
        <w:t>v</w:t>
      </w:r>
      <w:r w:rsidRPr="001D6A3D">
        <w:rPr>
          <w:spacing w:val="1"/>
          <w:sz w:val="24"/>
          <w:szCs w:val="24"/>
        </w:rPr>
        <w:t>a</w:t>
      </w:r>
      <w:r w:rsidRPr="001D6A3D">
        <w:rPr>
          <w:sz w:val="24"/>
          <w:szCs w:val="24"/>
        </w:rPr>
        <w:t>ri</w:t>
      </w:r>
      <w:r w:rsidRPr="001D6A3D">
        <w:rPr>
          <w:spacing w:val="-1"/>
          <w:sz w:val="24"/>
          <w:szCs w:val="24"/>
        </w:rPr>
        <w:t>a</w:t>
      </w:r>
      <w:r w:rsidRPr="001D6A3D">
        <w:rPr>
          <w:sz w:val="24"/>
          <w:szCs w:val="24"/>
        </w:rPr>
        <w:t>bles,</w:t>
      </w:r>
      <w:r w:rsidRPr="001D6A3D">
        <w:rPr>
          <w:spacing w:val="4"/>
          <w:sz w:val="24"/>
          <w:szCs w:val="24"/>
        </w:rPr>
        <w:t xml:space="preserve"> </w:t>
      </w:r>
      <w:r w:rsidRPr="001D6A3D">
        <w:rPr>
          <w:spacing w:val="-1"/>
          <w:sz w:val="24"/>
          <w:szCs w:val="24"/>
        </w:rPr>
        <w:t>a</w:t>
      </w:r>
      <w:r w:rsidRPr="001D6A3D">
        <w:rPr>
          <w:sz w:val="24"/>
          <w:szCs w:val="24"/>
        </w:rPr>
        <w:t>ssu</w:t>
      </w:r>
      <w:r w:rsidRPr="001D6A3D">
        <w:rPr>
          <w:spacing w:val="1"/>
          <w:sz w:val="24"/>
          <w:szCs w:val="24"/>
        </w:rPr>
        <w:t>m</w:t>
      </w:r>
      <w:r w:rsidRPr="001D6A3D">
        <w:rPr>
          <w:sz w:val="24"/>
          <w:szCs w:val="24"/>
        </w:rPr>
        <w:t>pt</w:t>
      </w:r>
      <w:r w:rsidRPr="001D6A3D">
        <w:rPr>
          <w:spacing w:val="1"/>
          <w:sz w:val="24"/>
          <w:szCs w:val="24"/>
        </w:rPr>
        <w:t>i</w:t>
      </w:r>
      <w:r w:rsidRPr="001D6A3D">
        <w:rPr>
          <w:sz w:val="24"/>
          <w:szCs w:val="24"/>
        </w:rPr>
        <w:t>ons,</w:t>
      </w:r>
      <w:r w:rsidRPr="001D6A3D">
        <w:rPr>
          <w:spacing w:val="5"/>
          <w:sz w:val="24"/>
          <w:szCs w:val="24"/>
        </w:rPr>
        <w:t xml:space="preserve"> </w:t>
      </w:r>
      <w:r w:rsidRPr="001D6A3D">
        <w:rPr>
          <w:sz w:val="24"/>
          <w:szCs w:val="24"/>
        </w:rPr>
        <w:t>futu</w:t>
      </w:r>
      <w:r w:rsidRPr="001D6A3D">
        <w:rPr>
          <w:spacing w:val="-1"/>
          <w:sz w:val="24"/>
          <w:szCs w:val="24"/>
        </w:rPr>
        <w:t>r</w:t>
      </w:r>
      <w:r w:rsidRPr="001D6A3D">
        <w:rPr>
          <w:sz w:val="24"/>
          <w:szCs w:val="24"/>
        </w:rPr>
        <w:t xml:space="preserve">e </w:t>
      </w:r>
      <w:r w:rsidRPr="001D6A3D">
        <w:rPr>
          <w:spacing w:val="-1"/>
          <w:sz w:val="24"/>
          <w:szCs w:val="24"/>
        </w:rPr>
        <w:t>c</w:t>
      </w:r>
      <w:r w:rsidRPr="001D6A3D">
        <w:rPr>
          <w:sz w:val="24"/>
          <w:szCs w:val="24"/>
        </w:rPr>
        <w:t>l</w:t>
      </w:r>
      <w:r w:rsidRPr="001D6A3D">
        <w:rPr>
          <w:spacing w:val="1"/>
          <w:sz w:val="24"/>
          <w:szCs w:val="24"/>
        </w:rPr>
        <w:t>i</w:t>
      </w:r>
      <w:r w:rsidRPr="001D6A3D">
        <w:rPr>
          <w:sz w:val="24"/>
          <w:szCs w:val="24"/>
        </w:rPr>
        <w:t>mate</w:t>
      </w:r>
      <w:r w:rsidRPr="001D6A3D">
        <w:rPr>
          <w:spacing w:val="3"/>
          <w:sz w:val="24"/>
          <w:szCs w:val="24"/>
        </w:rPr>
        <w:t xml:space="preserve"> </w:t>
      </w:r>
      <w:r w:rsidRPr="001D6A3D">
        <w:rPr>
          <w:sz w:val="24"/>
          <w:szCs w:val="24"/>
        </w:rPr>
        <w:t>s</w:t>
      </w:r>
      <w:r w:rsidRPr="001D6A3D">
        <w:rPr>
          <w:spacing w:val="-1"/>
          <w:sz w:val="24"/>
          <w:szCs w:val="24"/>
        </w:rPr>
        <w:t>ce</w:t>
      </w:r>
      <w:r w:rsidRPr="001D6A3D">
        <w:rPr>
          <w:sz w:val="24"/>
          <w:szCs w:val="24"/>
        </w:rPr>
        <w:t>n</w:t>
      </w:r>
      <w:r w:rsidRPr="001D6A3D">
        <w:rPr>
          <w:spacing w:val="1"/>
          <w:sz w:val="24"/>
          <w:szCs w:val="24"/>
        </w:rPr>
        <w:t>a</w:t>
      </w:r>
      <w:r w:rsidRPr="001D6A3D">
        <w:rPr>
          <w:sz w:val="24"/>
          <w:szCs w:val="24"/>
        </w:rPr>
        <w:t>rios,</w:t>
      </w:r>
      <w:r w:rsidRPr="001D6A3D">
        <w:rPr>
          <w:spacing w:val="3"/>
          <w:sz w:val="24"/>
          <w:szCs w:val="24"/>
        </w:rPr>
        <w:t xml:space="preserve"> </w:t>
      </w:r>
      <w:r w:rsidRPr="001D6A3D">
        <w:rPr>
          <w:spacing w:val="-1"/>
          <w:sz w:val="24"/>
          <w:szCs w:val="24"/>
        </w:rPr>
        <w:t>a</w:t>
      </w:r>
      <w:r w:rsidRPr="001D6A3D">
        <w:rPr>
          <w:spacing w:val="2"/>
          <w:sz w:val="24"/>
          <w:szCs w:val="24"/>
        </w:rPr>
        <w:t>n</w:t>
      </w:r>
      <w:r w:rsidRPr="001D6A3D">
        <w:rPr>
          <w:sz w:val="24"/>
          <w:szCs w:val="24"/>
        </w:rPr>
        <w:t>d me</w:t>
      </w:r>
      <w:r w:rsidRPr="001D6A3D">
        <w:rPr>
          <w:spacing w:val="-1"/>
          <w:sz w:val="24"/>
          <w:szCs w:val="24"/>
        </w:rPr>
        <w:t>a</w:t>
      </w:r>
      <w:r w:rsidRPr="001D6A3D">
        <w:rPr>
          <w:sz w:val="24"/>
          <w:szCs w:val="24"/>
        </w:rPr>
        <w:t>sur</w:t>
      </w:r>
      <w:r w:rsidRPr="001D6A3D">
        <w:rPr>
          <w:spacing w:val="-1"/>
          <w:sz w:val="24"/>
          <w:szCs w:val="24"/>
        </w:rPr>
        <w:t>e</w:t>
      </w:r>
      <w:r w:rsidRPr="001D6A3D">
        <w:rPr>
          <w:sz w:val="24"/>
          <w:szCs w:val="24"/>
        </w:rPr>
        <w:t>ment</w:t>
      </w:r>
      <w:r w:rsidRPr="001D6A3D">
        <w:rPr>
          <w:spacing w:val="2"/>
          <w:sz w:val="24"/>
          <w:szCs w:val="24"/>
        </w:rPr>
        <w:t xml:space="preserve"> </w:t>
      </w:r>
      <w:r w:rsidRPr="001D6A3D">
        <w:rPr>
          <w:sz w:val="24"/>
          <w:szCs w:val="24"/>
        </w:rPr>
        <w:t>too</w:t>
      </w:r>
      <w:r w:rsidRPr="001D6A3D">
        <w:rPr>
          <w:spacing w:val="1"/>
          <w:sz w:val="24"/>
          <w:szCs w:val="24"/>
        </w:rPr>
        <w:t>l</w:t>
      </w:r>
      <w:r w:rsidRPr="001D6A3D">
        <w:rPr>
          <w:sz w:val="24"/>
          <w:szCs w:val="24"/>
        </w:rPr>
        <w:t>s</w:t>
      </w:r>
      <w:r w:rsidRPr="001D6A3D">
        <w:rPr>
          <w:spacing w:val="2"/>
          <w:sz w:val="24"/>
          <w:szCs w:val="24"/>
        </w:rPr>
        <w:t xml:space="preserve"> </w:t>
      </w:r>
      <w:r w:rsidRPr="001D6A3D">
        <w:rPr>
          <w:spacing w:val="-1"/>
          <w:sz w:val="24"/>
          <w:szCs w:val="24"/>
        </w:rPr>
        <w:t>a</w:t>
      </w:r>
      <w:r w:rsidRPr="001D6A3D">
        <w:rPr>
          <w:sz w:val="24"/>
          <w:szCs w:val="24"/>
        </w:rPr>
        <w:t xml:space="preserve">re </w:t>
      </w:r>
      <w:r w:rsidRPr="001D6A3D">
        <w:rPr>
          <w:spacing w:val="2"/>
          <w:sz w:val="24"/>
          <w:szCs w:val="24"/>
        </w:rPr>
        <w:t>u</w:t>
      </w:r>
      <w:r w:rsidRPr="001D6A3D">
        <w:rPr>
          <w:sz w:val="24"/>
          <w:szCs w:val="24"/>
        </w:rPr>
        <w:t>s</w:t>
      </w:r>
      <w:r w:rsidRPr="001D6A3D">
        <w:rPr>
          <w:spacing w:val="-1"/>
          <w:sz w:val="24"/>
          <w:szCs w:val="24"/>
        </w:rPr>
        <w:t>e</w:t>
      </w:r>
      <w:r w:rsidRPr="001D6A3D">
        <w:rPr>
          <w:sz w:val="24"/>
          <w:szCs w:val="24"/>
        </w:rPr>
        <w:t>d</w:t>
      </w:r>
      <w:r w:rsidRPr="001D6A3D">
        <w:rPr>
          <w:spacing w:val="2"/>
          <w:sz w:val="24"/>
          <w:szCs w:val="24"/>
        </w:rPr>
        <w:t xml:space="preserve"> </w:t>
      </w:r>
      <w:r w:rsidRPr="001D6A3D">
        <w:rPr>
          <w:sz w:val="24"/>
          <w:szCs w:val="24"/>
        </w:rPr>
        <w:t>to</w:t>
      </w:r>
      <w:r w:rsidRPr="001D6A3D">
        <w:rPr>
          <w:spacing w:val="2"/>
          <w:sz w:val="24"/>
          <w:szCs w:val="24"/>
        </w:rPr>
        <w:t xml:space="preserve"> </w:t>
      </w:r>
      <w:r w:rsidRPr="001D6A3D">
        <w:rPr>
          <w:sz w:val="24"/>
          <w:szCs w:val="24"/>
        </w:rPr>
        <w:t>me</w:t>
      </w:r>
      <w:r w:rsidRPr="001D6A3D">
        <w:rPr>
          <w:spacing w:val="-1"/>
          <w:sz w:val="24"/>
          <w:szCs w:val="24"/>
        </w:rPr>
        <w:t>a</w:t>
      </w:r>
      <w:r w:rsidRPr="001D6A3D">
        <w:rPr>
          <w:sz w:val="24"/>
          <w:szCs w:val="24"/>
        </w:rPr>
        <w:t xml:space="preserve">sure </w:t>
      </w:r>
      <w:r w:rsidRPr="001D6A3D">
        <w:rPr>
          <w:spacing w:val="-1"/>
          <w:sz w:val="24"/>
          <w:szCs w:val="24"/>
        </w:rPr>
        <w:t>a</w:t>
      </w:r>
      <w:r w:rsidRPr="001D6A3D">
        <w:rPr>
          <w:sz w:val="24"/>
          <w:szCs w:val="24"/>
        </w:rPr>
        <w:t>nd</w:t>
      </w:r>
      <w:r w:rsidRPr="001D6A3D">
        <w:rPr>
          <w:spacing w:val="2"/>
          <w:sz w:val="24"/>
          <w:szCs w:val="24"/>
        </w:rPr>
        <w:t xml:space="preserve"> </w:t>
      </w:r>
      <w:r w:rsidRPr="001D6A3D">
        <w:rPr>
          <w:sz w:val="24"/>
          <w:szCs w:val="24"/>
        </w:rPr>
        <w:t>mo</w:t>
      </w:r>
      <w:r w:rsidRPr="001D6A3D">
        <w:rPr>
          <w:spacing w:val="3"/>
          <w:sz w:val="24"/>
          <w:szCs w:val="24"/>
        </w:rPr>
        <w:t>n</w:t>
      </w:r>
      <w:r w:rsidRPr="001D6A3D">
        <w:rPr>
          <w:sz w:val="24"/>
          <w:szCs w:val="24"/>
        </w:rPr>
        <w:t>i</w:t>
      </w:r>
      <w:r w:rsidRPr="001D6A3D">
        <w:rPr>
          <w:spacing w:val="1"/>
          <w:sz w:val="24"/>
          <w:szCs w:val="24"/>
        </w:rPr>
        <w:t>t</w:t>
      </w:r>
      <w:r w:rsidRPr="001D6A3D">
        <w:rPr>
          <w:sz w:val="24"/>
          <w:szCs w:val="24"/>
        </w:rPr>
        <w:t>or</w:t>
      </w:r>
      <w:r w:rsidRPr="001D6A3D">
        <w:rPr>
          <w:spacing w:val="1"/>
          <w:sz w:val="24"/>
          <w:szCs w:val="24"/>
        </w:rPr>
        <w:t xml:space="preserve"> </w:t>
      </w:r>
      <w:r w:rsidRPr="001D6A3D">
        <w:rPr>
          <w:spacing w:val="-1"/>
          <w:sz w:val="24"/>
          <w:szCs w:val="24"/>
        </w:rPr>
        <w:t>c</w:t>
      </w:r>
      <w:r w:rsidRPr="001D6A3D">
        <w:rPr>
          <w:sz w:val="24"/>
          <w:szCs w:val="24"/>
        </w:rPr>
        <w:t>l</w:t>
      </w:r>
      <w:r w:rsidRPr="001D6A3D">
        <w:rPr>
          <w:spacing w:val="1"/>
          <w:sz w:val="24"/>
          <w:szCs w:val="24"/>
        </w:rPr>
        <w:t>i</w:t>
      </w:r>
      <w:r w:rsidRPr="001D6A3D">
        <w:rPr>
          <w:sz w:val="24"/>
          <w:szCs w:val="24"/>
        </w:rPr>
        <w:t>mate</w:t>
      </w:r>
      <w:r w:rsidRPr="001D6A3D">
        <w:rPr>
          <w:spacing w:val="1"/>
          <w:sz w:val="24"/>
          <w:szCs w:val="24"/>
        </w:rPr>
        <w:t xml:space="preserve"> </w:t>
      </w:r>
      <w:r w:rsidRPr="001D6A3D">
        <w:rPr>
          <w:sz w:val="24"/>
          <w:szCs w:val="24"/>
        </w:rPr>
        <w:t>risk</w:t>
      </w:r>
      <w:r w:rsidRPr="001D6A3D">
        <w:rPr>
          <w:spacing w:val="6"/>
          <w:sz w:val="24"/>
          <w:szCs w:val="24"/>
        </w:rPr>
        <w:t xml:space="preserve"> </w:t>
      </w:r>
      <w:r w:rsidRPr="001D6A3D">
        <w:rPr>
          <w:sz w:val="24"/>
          <w:szCs w:val="24"/>
        </w:rPr>
        <w:t>to</w:t>
      </w:r>
      <w:r w:rsidRPr="001D6A3D">
        <w:rPr>
          <w:spacing w:val="2"/>
          <w:sz w:val="24"/>
          <w:szCs w:val="24"/>
        </w:rPr>
        <w:t xml:space="preserve"> </w:t>
      </w:r>
      <w:r w:rsidRPr="001D6A3D">
        <w:rPr>
          <w:sz w:val="24"/>
          <w:szCs w:val="24"/>
        </w:rPr>
        <w:t>the</w:t>
      </w:r>
      <w:r w:rsidRPr="001D6A3D">
        <w:rPr>
          <w:spacing w:val="1"/>
          <w:sz w:val="24"/>
          <w:szCs w:val="24"/>
        </w:rPr>
        <w:t xml:space="preserve"> </w:t>
      </w:r>
      <w:r w:rsidRPr="001D6A3D">
        <w:rPr>
          <w:spacing w:val="-2"/>
          <w:sz w:val="24"/>
          <w:szCs w:val="24"/>
        </w:rPr>
        <w:t>n</w:t>
      </w:r>
      <w:r w:rsidRPr="001D6A3D">
        <w:rPr>
          <w:spacing w:val="-1"/>
          <w:sz w:val="24"/>
          <w:szCs w:val="24"/>
        </w:rPr>
        <w:t>a</w:t>
      </w:r>
      <w:r w:rsidRPr="001D6A3D">
        <w:rPr>
          <w:sz w:val="24"/>
          <w:szCs w:val="24"/>
        </w:rPr>
        <w:t>t</w:t>
      </w:r>
      <w:r w:rsidRPr="001D6A3D">
        <w:rPr>
          <w:spacing w:val="1"/>
          <w:sz w:val="24"/>
          <w:szCs w:val="24"/>
        </w:rPr>
        <w:t>i</w:t>
      </w:r>
      <w:r w:rsidRPr="001D6A3D">
        <w:rPr>
          <w:sz w:val="24"/>
          <w:szCs w:val="24"/>
        </w:rPr>
        <w:t>on</w:t>
      </w:r>
      <w:r w:rsidRPr="001D6A3D">
        <w:rPr>
          <w:spacing w:val="-1"/>
          <w:sz w:val="24"/>
          <w:szCs w:val="24"/>
        </w:rPr>
        <w:t>a</w:t>
      </w:r>
      <w:r w:rsidRPr="001D6A3D">
        <w:rPr>
          <w:sz w:val="24"/>
          <w:szCs w:val="24"/>
        </w:rPr>
        <w:t>l</w:t>
      </w:r>
      <w:r w:rsidRPr="001D6A3D">
        <w:rPr>
          <w:spacing w:val="3"/>
          <w:sz w:val="24"/>
          <w:szCs w:val="24"/>
        </w:rPr>
        <w:t xml:space="preserve"> </w:t>
      </w:r>
      <w:r w:rsidRPr="001D6A3D">
        <w:rPr>
          <w:sz w:val="24"/>
          <w:szCs w:val="24"/>
        </w:rPr>
        <w:t>housing fin</w:t>
      </w:r>
      <w:r w:rsidRPr="001D6A3D">
        <w:rPr>
          <w:spacing w:val="-1"/>
          <w:sz w:val="24"/>
          <w:szCs w:val="24"/>
        </w:rPr>
        <w:t>a</w:t>
      </w:r>
      <w:r w:rsidRPr="001D6A3D">
        <w:rPr>
          <w:sz w:val="24"/>
          <w:szCs w:val="24"/>
        </w:rPr>
        <w:t>n</w:t>
      </w:r>
      <w:r w:rsidRPr="001D6A3D">
        <w:rPr>
          <w:spacing w:val="-1"/>
          <w:sz w:val="24"/>
          <w:szCs w:val="24"/>
        </w:rPr>
        <w:t>c</w:t>
      </w:r>
      <w:r w:rsidRPr="001D6A3D">
        <w:rPr>
          <w:sz w:val="24"/>
          <w:szCs w:val="24"/>
        </w:rPr>
        <w:t>e</w:t>
      </w:r>
      <w:r w:rsidRPr="001D6A3D">
        <w:rPr>
          <w:spacing w:val="3"/>
          <w:sz w:val="24"/>
          <w:szCs w:val="24"/>
        </w:rPr>
        <w:t xml:space="preserve"> </w:t>
      </w:r>
      <w:r w:rsidRPr="001D6A3D">
        <w:rPr>
          <w:sz w:val="24"/>
          <w:szCs w:val="24"/>
        </w:rPr>
        <w:t>ma</w:t>
      </w:r>
      <w:r w:rsidRPr="001D6A3D">
        <w:rPr>
          <w:spacing w:val="-1"/>
          <w:sz w:val="24"/>
          <w:szCs w:val="24"/>
        </w:rPr>
        <w:t>r</w:t>
      </w:r>
      <w:r w:rsidRPr="001D6A3D">
        <w:rPr>
          <w:spacing w:val="2"/>
          <w:sz w:val="24"/>
          <w:szCs w:val="24"/>
        </w:rPr>
        <w:t>k</w:t>
      </w:r>
      <w:r w:rsidRPr="001D6A3D">
        <w:rPr>
          <w:spacing w:val="-1"/>
          <w:sz w:val="24"/>
          <w:szCs w:val="24"/>
        </w:rPr>
        <w:t>e</w:t>
      </w:r>
      <w:r w:rsidRPr="001D6A3D">
        <w:rPr>
          <w:sz w:val="24"/>
          <w:szCs w:val="24"/>
        </w:rPr>
        <w:t>ts?</w:t>
      </w:r>
      <w:r w:rsidRPr="001D6A3D">
        <w:rPr>
          <w:spacing w:val="1"/>
          <w:sz w:val="24"/>
          <w:szCs w:val="24"/>
        </w:rPr>
        <w:t xml:space="preserve"> </w:t>
      </w:r>
      <w:r w:rsidRPr="001D6A3D">
        <w:rPr>
          <w:spacing w:val="2"/>
          <w:sz w:val="24"/>
          <w:szCs w:val="24"/>
        </w:rPr>
        <w:t>D</w:t>
      </w:r>
      <w:r w:rsidRPr="001D6A3D">
        <w:rPr>
          <w:spacing w:val="-1"/>
          <w:sz w:val="24"/>
          <w:szCs w:val="24"/>
        </w:rPr>
        <w:t>e</w:t>
      </w:r>
      <w:r w:rsidRPr="001D6A3D">
        <w:rPr>
          <w:sz w:val="24"/>
          <w:szCs w:val="24"/>
        </w:rPr>
        <w:t>s</w:t>
      </w:r>
      <w:r w:rsidRPr="001D6A3D">
        <w:rPr>
          <w:spacing w:val="-1"/>
          <w:sz w:val="24"/>
          <w:szCs w:val="24"/>
        </w:rPr>
        <w:t>c</w:t>
      </w:r>
      <w:r w:rsidRPr="001D6A3D">
        <w:rPr>
          <w:sz w:val="24"/>
          <w:szCs w:val="24"/>
        </w:rPr>
        <w:t>r</w:t>
      </w:r>
      <w:r w:rsidRPr="001D6A3D">
        <w:rPr>
          <w:spacing w:val="2"/>
          <w:sz w:val="24"/>
          <w:szCs w:val="24"/>
        </w:rPr>
        <w:t>i</w:t>
      </w:r>
      <w:r w:rsidRPr="001D6A3D">
        <w:rPr>
          <w:sz w:val="24"/>
          <w:szCs w:val="24"/>
        </w:rPr>
        <w:t xml:space="preserve">be </w:t>
      </w:r>
      <w:r w:rsidRPr="001D6A3D">
        <w:rPr>
          <w:spacing w:val="-1"/>
          <w:sz w:val="24"/>
          <w:szCs w:val="24"/>
        </w:rPr>
        <w:t>a</w:t>
      </w:r>
      <w:r w:rsidRPr="001D6A3D">
        <w:rPr>
          <w:sz w:val="24"/>
          <w:szCs w:val="24"/>
        </w:rPr>
        <w:t>ny</w:t>
      </w:r>
      <w:r w:rsidRPr="001D6A3D">
        <w:rPr>
          <w:spacing w:val="4"/>
          <w:sz w:val="24"/>
          <w:szCs w:val="24"/>
        </w:rPr>
        <w:t xml:space="preserve"> </w:t>
      </w:r>
      <w:r w:rsidRPr="001D6A3D">
        <w:rPr>
          <w:sz w:val="24"/>
          <w:szCs w:val="24"/>
        </w:rPr>
        <w:t>g</w:t>
      </w:r>
      <w:r w:rsidRPr="001D6A3D">
        <w:rPr>
          <w:spacing w:val="-1"/>
          <w:sz w:val="24"/>
          <w:szCs w:val="24"/>
        </w:rPr>
        <w:t>a</w:t>
      </w:r>
      <w:r w:rsidRPr="001D6A3D">
        <w:rPr>
          <w:sz w:val="24"/>
          <w:szCs w:val="24"/>
        </w:rPr>
        <w:t>ps</w:t>
      </w:r>
      <w:r w:rsidRPr="001D6A3D">
        <w:rPr>
          <w:spacing w:val="2"/>
          <w:sz w:val="24"/>
          <w:szCs w:val="24"/>
        </w:rPr>
        <w:t xml:space="preserve"> </w:t>
      </w:r>
      <w:r w:rsidRPr="001D6A3D">
        <w:rPr>
          <w:sz w:val="24"/>
          <w:szCs w:val="24"/>
        </w:rPr>
        <w:t>in</w:t>
      </w:r>
      <w:r w:rsidRPr="001D6A3D">
        <w:rPr>
          <w:spacing w:val="4"/>
          <w:sz w:val="24"/>
          <w:szCs w:val="24"/>
        </w:rPr>
        <w:t xml:space="preserve"> </w:t>
      </w:r>
      <w:r w:rsidRPr="001D6A3D">
        <w:rPr>
          <w:spacing w:val="-1"/>
          <w:sz w:val="24"/>
          <w:szCs w:val="24"/>
        </w:rPr>
        <w:t>a</w:t>
      </w:r>
      <w:r w:rsidRPr="001D6A3D">
        <w:rPr>
          <w:sz w:val="24"/>
          <w:szCs w:val="24"/>
        </w:rPr>
        <w:t>v</w:t>
      </w:r>
      <w:r w:rsidRPr="001D6A3D">
        <w:rPr>
          <w:spacing w:val="-1"/>
          <w:sz w:val="24"/>
          <w:szCs w:val="24"/>
        </w:rPr>
        <w:t>a</w:t>
      </w:r>
      <w:r w:rsidRPr="001D6A3D">
        <w:rPr>
          <w:sz w:val="24"/>
          <w:szCs w:val="24"/>
        </w:rPr>
        <w:t>i</w:t>
      </w:r>
      <w:r w:rsidRPr="001D6A3D">
        <w:rPr>
          <w:spacing w:val="1"/>
          <w:sz w:val="24"/>
          <w:szCs w:val="24"/>
        </w:rPr>
        <w:t>l</w:t>
      </w:r>
      <w:r w:rsidRPr="001D6A3D">
        <w:rPr>
          <w:spacing w:val="3"/>
          <w:sz w:val="24"/>
          <w:szCs w:val="24"/>
        </w:rPr>
        <w:t>a</w:t>
      </w:r>
      <w:r w:rsidRPr="001D6A3D">
        <w:rPr>
          <w:sz w:val="24"/>
          <w:szCs w:val="24"/>
        </w:rPr>
        <w:t>b</w:t>
      </w:r>
      <w:r w:rsidRPr="001D6A3D">
        <w:rPr>
          <w:spacing w:val="3"/>
          <w:sz w:val="24"/>
          <w:szCs w:val="24"/>
        </w:rPr>
        <w:t>l</w:t>
      </w:r>
      <w:r w:rsidRPr="001D6A3D">
        <w:rPr>
          <w:sz w:val="24"/>
          <w:szCs w:val="24"/>
        </w:rPr>
        <w:t>e</w:t>
      </w:r>
      <w:r w:rsidRPr="001D6A3D">
        <w:rPr>
          <w:spacing w:val="3"/>
          <w:sz w:val="24"/>
          <w:szCs w:val="24"/>
        </w:rPr>
        <w:t xml:space="preserve"> </w:t>
      </w:r>
      <w:r w:rsidRPr="001D6A3D">
        <w:rPr>
          <w:sz w:val="24"/>
          <w:szCs w:val="24"/>
        </w:rPr>
        <w:t>d</w:t>
      </w:r>
      <w:r w:rsidRPr="001D6A3D">
        <w:rPr>
          <w:spacing w:val="-1"/>
          <w:sz w:val="24"/>
          <w:szCs w:val="24"/>
        </w:rPr>
        <w:t>a</w:t>
      </w:r>
      <w:r w:rsidRPr="001D6A3D">
        <w:rPr>
          <w:sz w:val="24"/>
          <w:szCs w:val="24"/>
        </w:rPr>
        <w:t>ta</w:t>
      </w:r>
      <w:r w:rsidRPr="001D6A3D">
        <w:rPr>
          <w:spacing w:val="1"/>
          <w:sz w:val="24"/>
          <w:szCs w:val="24"/>
        </w:rPr>
        <w:t xml:space="preserve"> </w:t>
      </w:r>
      <w:r w:rsidRPr="001D6A3D">
        <w:rPr>
          <w:sz w:val="24"/>
          <w:szCs w:val="24"/>
        </w:rPr>
        <w:t>that</w:t>
      </w:r>
      <w:r w:rsidRPr="001D6A3D">
        <w:rPr>
          <w:spacing w:val="1"/>
          <w:sz w:val="24"/>
          <w:szCs w:val="24"/>
        </w:rPr>
        <w:t xml:space="preserve"> </w:t>
      </w:r>
      <w:r w:rsidRPr="001D6A3D">
        <w:rPr>
          <w:sz w:val="24"/>
          <w:szCs w:val="24"/>
        </w:rPr>
        <w:t>l</w:t>
      </w:r>
      <w:r w:rsidRPr="001D6A3D">
        <w:rPr>
          <w:spacing w:val="1"/>
          <w:sz w:val="24"/>
          <w:szCs w:val="24"/>
        </w:rPr>
        <w:t>i</w:t>
      </w:r>
      <w:r w:rsidRPr="001D6A3D">
        <w:rPr>
          <w:sz w:val="24"/>
          <w:szCs w:val="24"/>
        </w:rPr>
        <w:t>m</w:t>
      </w:r>
      <w:r w:rsidRPr="001D6A3D">
        <w:rPr>
          <w:spacing w:val="1"/>
          <w:sz w:val="24"/>
          <w:szCs w:val="24"/>
        </w:rPr>
        <w:t>i</w:t>
      </w:r>
      <w:r w:rsidRPr="001D6A3D">
        <w:rPr>
          <w:sz w:val="24"/>
          <w:szCs w:val="24"/>
        </w:rPr>
        <w:t>t</w:t>
      </w:r>
      <w:r w:rsidRPr="001D6A3D">
        <w:rPr>
          <w:spacing w:val="2"/>
          <w:sz w:val="24"/>
          <w:szCs w:val="24"/>
        </w:rPr>
        <w:t xml:space="preserve"> </w:t>
      </w:r>
      <w:r w:rsidRPr="001D6A3D">
        <w:rPr>
          <w:sz w:val="24"/>
          <w:szCs w:val="24"/>
        </w:rPr>
        <w:t>the</w:t>
      </w:r>
      <w:r w:rsidRPr="001D6A3D">
        <w:rPr>
          <w:spacing w:val="3"/>
          <w:sz w:val="24"/>
          <w:szCs w:val="24"/>
        </w:rPr>
        <w:t xml:space="preserve"> </w:t>
      </w:r>
      <w:r w:rsidRPr="001D6A3D">
        <w:rPr>
          <w:spacing w:val="-1"/>
          <w:sz w:val="24"/>
          <w:szCs w:val="24"/>
        </w:rPr>
        <w:t>a</w:t>
      </w:r>
      <w:r w:rsidRPr="001D6A3D">
        <w:rPr>
          <w:sz w:val="24"/>
          <w:szCs w:val="24"/>
        </w:rPr>
        <w:t>bi</w:t>
      </w:r>
      <w:r w:rsidRPr="001D6A3D">
        <w:rPr>
          <w:spacing w:val="1"/>
          <w:sz w:val="24"/>
          <w:szCs w:val="24"/>
        </w:rPr>
        <w:t>l</w:t>
      </w:r>
      <w:r w:rsidRPr="001D6A3D">
        <w:rPr>
          <w:sz w:val="24"/>
          <w:szCs w:val="24"/>
        </w:rPr>
        <w:t>i</w:t>
      </w:r>
      <w:r w:rsidRPr="001D6A3D">
        <w:rPr>
          <w:spacing w:val="1"/>
          <w:sz w:val="24"/>
          <w:szCs w:val="24"/>
        </w:rPr>
        <w:t>t</w:t>
      </w:r>
      <w:r w:rsidRPr="001D6A3D">
        <w:rPr>
          <w:sz w:val="24"/>
          <w:szCs w:val="24"/>
        </w:rPr>
        <w:t>y</w:t>
      </w:r>
      <w:r w:rsidRPr="001D6A3D">
        <w:rPr>
          <w:spacing w:val="1"/>
          <w:sz w:val="24"/>
          <w:szCs w:val="24"/>
        </w:rPr>
        <w:t xml:space="preserve"> </w:t>
      </w:r>
      <w:r w:rsidRPr="001D6A3D">
        <w:rPr>
          <w:sz w:val="24"/>
          <w:szCs w:val="24"/>
        </w:rPr>
        <w:t>to</w:t>
      </w:r>
      <w:r w:rsidRPr="001D6A3D">
        <w:rPr>
          <w:spacing w:val="2"/>
          <w:sz w:val="24"/>
          <w:szCs w:val="24"/>
        </w:rPr>
        <w:t xml:space="preserve"> </w:t>
      </w:r>
      <w:r w:rsidRPr="001D6A3D">
        <w:rPr>
          <w:sz w:val="24"/>
          <w:szCs w:val="24"/>
        </w:rPr>
        <w:t>me</w:t>
      </w:r>
      <w:r w:rsidRPr="001D6A3D">
        <w:rPr>
          <w:spacing w:val="-1"/>
          <w:sz w:val="24"/>
          <w:szCs w:val="24"/>
        </w:rPr>
        <w:t>a</w:t>
      </w:r>
      <w:r w:rsidRPr="001D6A3D">
        <w:rPr>
          <w:sz w:val="24"/>
          <w:szCs w:val="24"/>
        </w:rPr>
        <w:t>su</w:t>
      </w:r>
      <w:r w:rsidRPr="001D6A3D">
        <w:rPr>
          <w:spacing w:val="2"/>
          <w:sz w:val="24"/>
          <w:szCs w:val="24"/>
        </w:rPr>
        <w:t>r</w:t>
      </w:r>
      <w:r w:rsidRPr="001D6A3D">
        <w:rPr>
          <w:sz w:val="24"/>
          <w:szCs w:val="24"/>
        </w:rPr>
        <w:t>e</w:t>
      </w:r>
      <w:r w:rsidRPr="001D6A3D">
        <w:rPr>
          <w:spacing w:val="5"/>
          <w:sz w:val="24"/>
          <w:szCs w:val="24"/>
        </w:rPr>
        <w:t xml:space="preserve"> </w:t>
      </w:r>
      <w:r w:rsidRPr="001D6A3D">
        <w:rPr>
          <w:sz w:val="24"/>
          <w:szCs w:val="24"/>
        </w:rPr>
        <w:t>s</w:t>
      </w:r>
      <w:r w:rsidRPr="001D6A3D">
        <w:rPr>
          <w:spacing w:val="2"/>
          <w:sz w:val="24"/>
          <w:szCs w:val="24"/>
        </w:rPr>
        <w:t>u</w:t>
      </w:r>
      <w:r w:rsidRPr="001D6A3D">
        <w:rPr>
          <w:spacing w:val="-1"/>
          <w:sz w:val="24"/>
          <w:szCs w:val="24"/>
        </w:rPr>
        <w:t>c</w:t>
      </w:r>
      <w:r w:rsidRPr="001D6A3D">
        <w:rPr>
          <w:sz w:val="24"/>
          <w:szCs w:val="24"/>
        </w:rPr>
        <w:t>h risks. How</w:t>
      </w:r>
      <w:r w:rsidRPr="001D6A3D">
        <w:rPr>
          <w:spacing w:val="-1"/>
          <w:sz w:val="24"/>
          <w:szCs w:val="24"/>
        </w:rPr>
        <w:t xml:space="preserve"> c</w:t>
      </w:r>
      <w:r w:rsidRPr="001D6A3D">
        <w:rPr>
          <w:sz w:val="24"/>
          <w:szCs w:val="24"/>
        </w:rPr>
        <w:t>ould su</w:t>
      </w:r>
      <w:r w:rsidRPr="001D6A3D">
        <w:rPr>
          <w:spacing w:val="-1"/>
          <w:sz w:val="24"/>
          <w:szCs w:val="24"/>
        </w:rPr>
        <w:t>c</w:t>
      </w:r>
      <w:r w:rsidRPr="001D6A3D">
        <w:rPr>
          <w:sz w:val="24"/>
          <w:szCs w:val="24"/>
        </w:rPr>
        <w:t>h d</w:t>
      </w:r>
      <w:r w:rsidRPr="001D6A3D">
        <w:rPr>
          <w:spacing w:val="1"/>
          <w:sz w:val="24"/>
          <w:szCs w:val="24"/>
        </w:rPr>
        <w:t>a</w:t>
      </w:r>
      <w:r w:rsidRPr="001D6A3D">
        <w:rPr>
          <w:sz w:val="24"/>
          <w:szCs w:val="24"/>
        </w:rPr>
        <w:t>ta g</w:t>
      </w:r>
      <w:r w:rsidRPr="001D6A3D">
        <w:rPr>
          <w:spacing w:val="-1"/>
          <w:sz w:val="24"/>
          <w:szCs w:val="24"/>
        </w:rPr>
        <w:t>a</w:t>
      </w:r>
      <w:r w:rsidRPr="001D6A3D">
        <w:rPr>
          <w:sz w:val="24"/>
          <w:szCs w:val="24"/>
        </w:rPr>
        <w:t>ps be</w:t>
      </w:r>
      <w:r w:rsidRPr="001D6A3D">
        <w:rPr>
          <w:spacing w:val="-1"/>
          <w:sz w:val="24"/>
          <w:szCs w:val="24"/>
        </w:rPr>
        <w:t xml:space="preserve"> </w:t>
      </w:r>
      <w:r w:rsidRPr="001D6A3D">
        <w:rPr>
          <w:spacing w:val="1"/>
          <w:sz w:val="24"/>
          <w:szCs w:val="24"/>
        </w:rPr>
        <w:t>r</w:t>
      </w:r>
      <w:r w:rsidRPr="001D6A3D">
        <w:rPr>
          <w:spacing w:val="-1"/>
          <w:sz w:val="24"/>
          <w:szCs w:val="24"/>
        </w:rPr>
        <w:t>e</w:t>
      </w:r>
      <w:r w:rsidRPr="001D6A3D">
        <w:rPr>
          <w:sz w:val="24"/>
          <w:szCs w:val="24"/>
        </w:rPr>
        <w:t>solve</w:t>
      </w:r>
      <w:r w:rsidRPr="001D6A3D">
        <w:rPr>
          <w:spacing w:val="1"/>
          <w:sz w:val="24"/>
          <w:szCs w:val="24"/>
        </w:rPr>
        <w:t>d</w:t>
      </w:r>
      <w:r w:rsidRPr="001D6A3D">
        <w:rPr>
          <w:sz w:val="24"/>
          <w:szCs w:val="24"/>
        </w:rPr>
        <w:t>?</w:t>
      </w:r>
    </w:p>
    <w:p w14:paraId="3B858E4A" w14:textId="5613BC91" w:rsidR="00606C65" w:rsidRDefault="00606C65" w:rsidP="00606C65">
      <w:pPr>
        <w:pStyle w:val="ListParagraph"/>
        <w:spacing w:line="275" w:lineRule="auto"/>
        <w:ind w:left="1800" w:right="1596"/>
        <w:jc w:val="both"/>
        <w:rPr>
          <w:sz w:val="24"/>
          <w:szCs w:val="24"/>
        </w:rPr>
      </w:pPr>
    </w:p>
    <w:p w14:paraId="30F0E764" w14:textId="1832D791" w:rsidR="00F316DA" w:rsidRDefault="00E376E7" w:rsidP="00606C65">
      <w:pPr>
        <w:pStyle w:val="ListParagraph"/>
        <w:spacing w:line="275" w:lineRule="auto"/>
        <w:ind w:left="1800" w:right="1596"/>
        <w:jc w:val="both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Historically, </w:t>
      </w:r>
      <w:r w:rsidR="00B94C92">
        <w:rPr>
          <w:color w:val="0070C0"/>
          <w:sz w:val="24"/>
          <w:szCs w:val="24"/>
        </w:rPr>
        <w:t xml:space="preserve">natural </w:t>
      </w:r>
      <w:r w:rsidR="004E6181">
        <w:rPr>
          <w:color w:val="0070C0"/>
          <w:sz w:val="24"/>
          <w:szCs w:val="24"/>
        </w:rPr>
        <w:t xml:space="preserve">disaster </w:t>
      </w:r>
      <w:r w:rsidR="007D51B7" w:rsidRPr="00AA3A17">
        <w:rPr>
          <w:color w:val="0070C0"/>
          <w:sz w:val="24"/>
          <w:szCs w:val="24"/>
        </w:rPr>
        <w:t>datasets</w:t>
      </w:r>
      <w:r w:rsidR="004E6181">
        <w:rPr>
          <w:color w:val="0070C0"/>
          <w:sz w:val="24"/>
          <w:szCs w:val="24"/>
        </w:rPr>
        <w:t xml:space="preserve"> have only been available </w:t>
      </w:r>
      <w:r w:rsidR="004E6181" w:rsidRPr="00AA3A17">
        <w:rPr>
          <w:color w:val="0070C0"/>
          <w:sz w:val="24"/>
          <w:szCs w:val="24"/>
        </w:rPr>
        <w:t>at the county level</w:t>
      </w:r>
      <w:r>
        <w:rPr>
          <w:color w:val="0070C0"/>
          <w:sz w:val="24"/>
          <w:szCs w:val="24"/>
        </w:rPr>
        <w:t xml:space="preserve">.  FEMA has led the effort to provide disaster data to various stakeholders.  </w:t>
      </w:r>
      <w:r w:rsidR="007D51B7" w:rsidRPr="00AA3A17">
        <w:rPr>
          <w:color w:val="0070C0"/>
          <w:sz w:val="24"/>
          <w:szCs w:val="24"/>
        </w:rPr>
        <w:t xml:space="preserve"> This</w:t>
      </w:r>
      <w:r w:rsidR="00314BE7">
        <w:rPr>
          <w:color w:val="0070C0"/>
          <w:sz w:val="24"/>
          <w:szCs w:val="24"/>
        </w:rPr>
        <w:t xml:space="preserve"> </w:t>
      </w:r>
      <w:r w:rsidR="00C2243E">
        <w:rPr>
          <w:color w:val="0070C0"/>
          <w:sz w:val="24"/>
          <w:szCs w:val="24"/>
        </w:rPr>
        <w:t xml:space="preserve">high-level </w:t>
      </w:r>
      <w:r w:rsidR="00F316DA">
        <w:rPr>
          <w:color w:val="0070C0"/>
          <w:sz w:val="24"/>
          <w:szCs w:val="24"/>
        </w:rPr>
        <w:t xml:space="preserve">form of disaster </w:t>
      </w:r>
      <w:r w:rsidR="00314BE7">
        <w:rPr>
          <w:color w:val="0070C0"/>
          <w:sz w:val="24"/>
          <w:szCs w:val="24"/>
        </w:rPr>
        <w:t>data</w:t>
      </w:r>
      <w:r w:rsidR="007D51B7" w:rsidRPr="00AA3A17">
        <w:rPr>
          <w:color w:val="0070C0"/>
          <w:sz w:val="24"/>
          <w:szCs w:val="24"/>
        </w:rPr>
        <w:t xml:space="preserve"> </w:t>
      </w:r>
      <w:r w:rsidR="004E6181">
        <w:rPr>
          <w:color w:val="0070C0"/>
          <w:sz w:val="24"/>
          <w:szCs w:val="24"/>
        </w:rPr>
        <w:t xml:space="preserve">identifies general disaster impact areas and </w:t>
      </w:r>
      <w:r w:rsidR="0014544C">
        <w:rPr>
          <w:color w:val="0070C0"/>
          <w:sz w:val="24"/>
          <w:szCs w:val="24"/>
        </w:rPr>
        <w:t>does not</w:t>
      </w:r>
      <w:r w:rsidR="002B66CD">
        <w:rPr>
          <w:color w:val="0070C0"/>
          <w:sz w:val="24"/>
          <w:szCs w:val="24"/>
        </w:rPr>
        <w:t xml:space="preserve"> </w:t>
      </w:r>
      <w:r w:rsidR="007D7D79">
        <w:rPr>
          <w:color w:val="0070C0"/>
          <w:sz w:val="24"/>
          <w:szCs w:val="24"/>
        </w:rPr>
        <w:t>pinpoint</w:t>
      </w:r>
      <w:r w:rsidR="002B66CD">
        <w:rPr>
          <w:color w:val="0070C0"/>
          <w:sz w:val="24"/>
          <w:szCs w:val="24"/>
        </w:rPr>
        <w:t xml:space="preserve"> w</w:t>
      </w:r>
      <w:r w:rsidR="0014544C">
        <w:rPr>
          <w:color w:val="0070C0"/>
          <w:sz w:val="24"/>
          <w:szCs w:val="24"/>
        </w:rPr>
        <w:t>hic</w:t>
      </w:r>
      <w:r w:rsidR="002B66CD">
        <w:rPr>
          <w:color w:val="0070C0"/>
          <w:sz w:val="24"/>
          <w:szCs w:val="24"/>
        </w:rPr>
        <w:t>h specific properties may have</w:t>
      </w:r>
      <w:r w:rsidR="0014544C">
        <w:rPr>
          <w:color w:val="0070C0"/>
          <w:sz w:val="24"/>
          <w:szCs w:val="24"/>
        </w:rPr>
        <w:t xml:space="preserve"> been more susceptible to damage</w:t>
      </w:r>
      <w:r w:rsidR="00D90C3D">
        <w:rPr>
          <w:color w:val="0070C0"/>
          <w:sz w:val="24"/>
          <w:szCs w:val="24"/>
        </w:rPr>
        <w:t>.</w:t>
      </w:r>
      <w:r w:rsidR="0014544C">
        <w:rPr>
          <w:color w:val="0070C0"/>
          <w:sz w:val="24"/>
          <w:szCs w:val="24"/>
        </w:rPr>
        <w:t xml:space="preserve"> </w:t>
      </w:r>
    </w:p>
    <w:p w14:paraId="33C48167" w14:textId="77777777" w:rsidR="00F316DA" w:rsidRDefault="00F316DA" w:rsidP="00606C65">
      <w:pPr>
        <w:pStyle w:val="ListParagraph"/>
        <w:spacing w:line="275" w:lineRule="auto"/>
        <w:ind w:left="1800" w:right="1596"/>
        <w:jc w:val="both"/>
        <w:rPr>
          <w:color w:val="0070C0"/>
          <w:sz w:val="24"/>
          <w:szCs w:val="24"/>
        </w:rPr>
      </w:pPr>
    </w:p>
    <w:p w14:paraId="6B629E43" w14:textId="7E0826BD" w:rsidR="0014544C" w:rsidRDefault="00415614" w:rsidP="00606C65">
      <w:pPr>
        <w:pStyle w:val="ListParagraph"/>
        <w:spacing w:line="275" w:lineRule="auto"/>
        <w:ind w:left="1800" w:right="1596"/>
        <w:jc w:val="both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Property-</w:t>
      </w:r>
      <w:r w:rsidR="005D2D46">
        <w:rPr>
          <w:color w:val="0070C0"/>
          <w:sz w:val="24"/>
          <w:szCs w:val="24"/>
        </w:rPr>
        <w:t xml:space="preserve">specific disaster data are now </w:t>
      </w:r>
      <w:r w:rsidR="00F316DA">
        <w:rPr>
          <w:color w:val="0070C0"/>
          <w:sz w:val="24"/>
          <w:szCs w:val="24"/>
        </w:rPr>
        <w:t>more</w:t>
      </w:r>
      <w:r w:rsidR="005D2D46">
        <w:rPr>
          <w:color w:val="0070C0"/>
          <w:sz w:val="24"/>
          <w:szCs w:val="24"/>
        </w:rPr>
        <w:t xml:space="preserve"> readily available. </w:t>
      </w:r>
      <w:r w:rsidR="00F316DA">
        <w:rPr>
          <w:color w:val="0070C0"/>
          <w:sz w:val="24"/>
          <w:szCs w:val="24"/>
        </w:rPr>
        <w:t xml:space="preserve">Pre-disaster models show </w:t>
      </w:r>
      <w:r>
        <w:rPr>
          <w:color w:val="0070C0"/>
          <w:sz w:val="24"/>
          <w:szCs w:val="24"/>
        </w:rPr>
        <w:t>each natural disaster's anticipated path and the expected local areas, neighborhoods,</w:t>
      </w:r>
      <w:r w:rsidR="00C2243E">
        <w:rPr>
          <w:color w:val="0070C0"/>
          <w:sz w:val="24"/>
          <w:szCs w:val="24"/>
        </w:rPr>
        <w:t xml:space="preserve"> and properties most at risk</w:t>
      </w:r>
      <w:r w:rsidR="00E376E7">
        <w:rPr>
          <w:color w:val="0070C0"/>
          <w:sz w:val="24"/>
          <w:szCs w:val="24"/>
        </w:rPr>
        <w:t xml:space="preserve">.  </w:t>
      </w:r>
      <w:r w:rsidR="00B15ED2">
        <w:rPr>
          <w:color w:val="0070C0"/>
          <w:sz w:val="24"/>
          <w:szCs w:val="24"/>
        </w:rPr>
        <w:t>Spatial</w:t>
      </w:r>
      <w:r w:rsidR="00F316DA">
        <w:rPr>
          <w:color w:val="0070C0"/>
          <w:sz w:val="24"/>
          <w:szCs w:val="24"/>
        </w:rPr>
        <w:t xml:space="preserve"> </w:t>
      </w:r>
      <w:r w:rsidR="00B15ED2">
        <w:rPr>
          <w:color w:val="0070C0"/>
          <w:sz w:val="24"/>
          <w:szCs w:val="24"/>
        </w:rPr>
        <w:t xml:space="preserve">mapping allows immediate views as to the </w:t>
      </w:r>
      <w:r w:rsidR="00FC3942">
        <w:rPr>
          <w:color w:val="0070C0"/>
          <w:sz w:val="24"/>
          <w:szCs w:val="24"/>
        </w:rPr>
        <w:t>C</w:t>
      </w:r>
      <w:r w:rsidR="00B15ED2">
        <w:rPr>
          <w:color w:val="0070C0"/>
          <w:sz w:val="24"/>
          <w:szCs w:val="24"/>
        </w:rPr>
        <w:t xml:space="preserve">ore of </w:t>
      </w:r>
      <w:r w:rsidR="00C2243E">
        <w:rPr>
          <w:color w:val="0070C0"/>
          <w:sz w:val="24"/>
          <w:szCs w:val="24"/>
        </w:rPr>
        <w:t>each</w:t>
      </w:r>
      <w:r w:rsidR="00B15ED2">
        <w:rPr>
          <w:color w:val="0070C0"/>
          <w:sz w:val="24"/>
          <w:szCs w:val="24"/>
        </w:rPr>
        <w:t xml:space="preserve"> disaster and estimates the </w:t>
      </w:r>
      <w:r w:rsidR="00FC3942">
        <w:rPr>
          <w:color w:val="0070C0"/>
          <w:sz w:val="24"/>
          <w:szCs w:val="24"/>
        </w:rPr>
        <w:t>B</w:t>
      </w:r>
      <w:r w:rsidR="00B15ED2">
        <w:rPr>
          <w:color w:val="0070C0"/>
          <w:sz w:val="24"/>
          <w:szCs w:val="24"/>
        </w:rPr>
        <w:t xml:space="preserve">uffer area </w:t>
      </w:r>
      <w:r w:rsidR="00FC3942">
        <w:rPr>
          <w:color w:val="0070C0"/>
          <w:sz w:val="24"/>
          <w:szCs w:val="24"/>
        </w:rPr>
        <w:t xml:space="preserve">outside of the Core </w:t>
      </w:r>
      <w:r w:rsidR="00B15ED2">
        <w:rPr>
          <w:color w:val="0070C0"/>
          <w:sz w:val="24"/>
          <w:szCs w:val="24"/>
        </w:rPr>
        <w:t xml:space="preserve">that identifies </w:t>
      </w:r>
      <w:r w:rsidR="00FC3942">
        <w:rPr>
          <w:color w:val="0070C0"/>
          <w:sz w:val="24"/>
          <w:szCs w:val="24"/>
        </w:rPr>
        <w:t>additional properties that may need to be evaluated once the properties inside the Core have been assessed</w:t>
      </w:r>
      <w:r w:rsidR="00C86485">
        <w:rPr>
          <w:color w:val="0070C0"/>
          <w:sz w:val="24"/>
          <w:szCs w:val="24"/>
        </w:rPr>
        <w:t xml:space="preserve"> (see page 2 of Veros' "</w:t>
      </w:r>
      <w:hyperlink r:id="rId16" w:history="1">
        <w:r w:rsidR="00C86485" w:rsidRPr="00415614">
          <w:rPr>
            <w:rStyle w:val="Hyperlink"/>
            <w:sz w:val="24"/>
            <w:szCs w:val="24"/>
          </w:rPr>
          <w:t>Natural Disaster Impact Report – 2020 Year in Review</w:t>
        </w:r>
      </w:hyperlink>
      <w:r w:rsidR="00C86485">
        <w:rPr>
          <w:color w:val="0070C0"/>
          <w:sz w:val="24"/>
          <w:szCs w:val="24"/>
        </w:rPr>
        <w:t>" for a visual and definition of both the Core and Buffer areas)</w:t>
      </w:r>
      <w:r w:rsidR="00FC3942">
        <w:rPr>
          <w:color w:val="0070C0"/>
          <w:sz w:val="24"/>
          <w:szCs w:val="24"/>
        </w:rPr>
        <w:t xml:space="preserve">.  </w:t>
      </w:r>
      <w:r w:rsidR="00B15ED2">
        <w:rPr>
          <w:color w:val="0070C0"/>
          <w:sz w:val="24"/>
          <w:szCs w:val="24"/>
        </w:rPr>
        <w:t xml:space="preserve"> </w:t>
      </w:r>
      <w:r w:rsidR="00C2243E">
        <w:rPr>
          <w:color w:val="0070C0"/>
          <w:sz w:val="24"/>
          <w:szCs w:val="24"/>
        </w:rPr>
        <w:t>S</w:t>
      </w:r>
      <w:r w:rsidR="0014544C">
        <w:rPr>
          <w:color w:val="0070C0"/>
          <w:sz w:val="24"/>
          <w:szCs w:val="24"/>
        </w:rPr>
        <w:t xml:space="preserve">atellite imagery </w:t>
      </w:r>
      <w:r w:rsidR="00314BE7">
        <w:rPr>
          <w:color w:val="0070C0"/>
          <w:sz w:val="24"/>
          <w:szCs w:val="24"/>
        </w:rPr>
        <w:t xml:space="preserve">and photos for </w:t>
      </w:r>
      <w:proofErr w:type="gramStart"/>
      <w:r w:rsidR="0014544C">
        <w:rPr>
          <w:color w:val="0070C0"/>
          <w:sz w:val="24"/>
          <w:szCs w:val="24"/>
        </w:rPr>
        <w:t>pre</w:t>
      </w:r>
      <w:proofErr w:type="gramEnd"/>
      <w:r w:rsidR="0014544C">
        <w:rPr>
          <w:color w:val="0070C0"/>
          <w:sz w:val="24"/>
          <w:szCs w:val="24"/>
        </w:rPr>
        <w:t xml:space="preserve"> a</w:t>
      </w:r>
      <w:r>
        <w:rPr>
          <w:color w:val="0070C0"/>
          <w:sz w:val="24"/>
          <w:szCs w:val="24"/>
        </w:rPr>
        <w:t>nd</w:t>
      </w:r>
      <w:r w:rsidR="0014544C">
        <w:rPr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>post-</w:t>
      </w:r>
      <w:r w:rsidR="0014544C">
        <w:rPr>
          <w:color w:val="0070C0"/>
          <w:sz w:val="24"/>
          <w:szCs w:val="24"/>
        </w:rPr>
        <w:t>disaster</w:t>
      </w:r>
      <w:r w:rsidR="00182225">
        <w:rPr>
          <w:color w:val="0070C0"/>
          <w:sz w:val="24"/>
          <w:szCs w:val="24"/>
        </w:rPr>
        <w:t xml:space="preserve"> are</w:t>
      </w:r>
      <w:r w:rsidR="00387460">
        <w:rPr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 xml:space="preserve">vital </w:t>
      </w:r>
      <w:r w:rsidR="0014544C">
        <w:rPr>
          <w:color w:val="0070C0"/>
          <w:sz w:val="24"/>
          <w:szCs w:val="24"/>
        </w:rPr>
        <w:t xml:space="preserve">to </w:t>
      </w:r>
      <w:r w:rsidR="00B94C92">
        <w:rPr>
          <w:color w:val="0070C0"/>
          <w:sz w:val="24"/>
          <w:szCs w:val="24"/>
        </w:rPr>
        <w:t>obtaining</w:t>
      </w:r>
      <w:r w:rsidR="00C2243E">
        <w:rPr>
          <w:color w:val="0070C0"/>
          <w:sz w:val="24"/>
          <w:szCs w:val="24"/>
        </w:rPr>
        <w:t xml:space="preserve"> immediate intelligence on properties. These views can identify</w:t>
      </w:r>
      <w:r w:rsidR="00C73343">
        <w:rPr>
          <w:color w:val="0070C0"/>
          <w:sz w:val="24"/>
          <w:szCs w:val="24"/>
        </w:rPr>
        <w:t xml:space="preserve"> </w:t>
      </w:r>
      <w:r w:rsidR="00387460">
        <w:rPr>
          <w:color w:val="0070C0"/>
          <w:sz w:val="24"/>
          <w:szCs w:val="24"/>
        </w:rPr>
        <w:t>property damage</w:t>
      </w:r>
      <w:r w:rsidR="00B15ED2">
        <w:rPr>
          <w:color w:val="0070C0"/>
          <w:sz w:val="24"/>
          <w:szCs w:val="24"/>
        </w:rPr>
        <w:t xml:space="preserve"> </w:t>
      </w:r>
      <w:r w:rsidR="00387460">
        <w:rPr>
          <w:color w:val="0070C0"/>
          <w:sz w:val="24"/>
          <w:szCs w:val="24"/>
        </w:rPr>
        <w:t>as well as</w:t>
      </w:r>
      <w:r w:rsidR="00BE3110">
        <w:rPr>
          <w:color w:val="0070C0"/>
          <w:sz w:val="24"/>
          <w:szCs w:val="24"/>
        </w:rPr>
        <w:t xml:space="preserve"> confirm </w:t>
      </w:r>
      <w:r w:rsidR="00B15ED2">
        <w:rPr>
          <w:color w:val="0070C0"/>
          <w:sz w:val="24"/>
          <w:szCs w:val="24"/>
        </w:rPr>
        <w:t>properties</w:t>
      </w:r>
      <w:r w:rsidR="00BE3110">
        <w:rPr>
          <w:color w:val="0070C0"/>
          <w:sz w:val="24"/>
          <w:szCs w:val="24"/>
        </w:rPr>
        <w:t xml:space="preserve"> </w:t>
      </w:r>
      <w:r w:rsidR="00C73343">
        <w:rPr>
          <w:color w:val="0070C0"/>
          <w:sz w:val="24"/>
          <w:szCs w:val="24"/>
        </w:rPr>
        <w:t>unaffected</w:t>
      </w:r>
      <w:r w:rsidR="00387460">
        <w:rPr>
          <w:color w:val="0070C0"/>
          <w:sz w:val="24"/>
          <w:szCs w:val="24"/>
        </w:rPr>
        <w:t xml:space="preserve"> by the disaster.</w:t>
      </w:r>
      <w:r w:rsidR="00314BE7">
        <w:rPr>
          <w:color w:val="0070C0"/>
          <w:sz w:val="24"/>
          <w:szCs w:val="24"/>
        </w:rPr>
        <w:t xml:space="preserve"> </w:t>
      </w:r>
    </w:p>
    <w:p w14:paraId="5DCE64BA" w14:textId="77777777" w:rsidR="0014544C" w:rsidRDefault="0014544C" w:rsidP="00606C65">
      <w:pPr>
        <w:pStyle w:val="ListParagraph"/>
        <w:spacing w:line="275" w:lineRule="auto"/>
        <w:ind w:left="1800" w:right="1596"/>
        <w:jc w:val="both"/>
        <w:rPr>
          <w:color w:val="0070C0"/>
          <w:sz w:val="24"/>
          <w:szCs w:val="24"/>
        </w:rPr>
      </w:pPr>
    </w:p>
    <w:p w14:paraId="6F3092E8" w14:textId="00A895D0" w:rsidR="00247E06" w:rsidRDefault="007F401F" w:rsidP="00606C65">
      <w:pPr>
        <w:pStyle w:val="ListParagraph"/>
        <w:spacing w:line="275" w:lineRule="auto"/>
        <w:ind w:left="1800" w:right="1596"/>
        <w:jc w:val="both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It is</w:t>
      </w:r>
      <w:r w:rsidR="003F7101">
        <w:rPr>
          <w:color w:val="0070C0"/>
          <w:sz w:val="24"/>
          <w:szCs w:val="24"/>
        </w:rPr>
        <w:t xml:space="preserve"> recommended that</w:t>
      </w:r>
      <w:r w:rsidR="005F1E0F">
        <w:rPr>
          <w:color w:val="0070C0"/>
          <w:sz w:val="24"/>
          <w:szCs w:val="24"/>
        </w:rPr>
        <w:t xml:space="preserve"> </w:t>
      </w:r>
      <w:r w:rsidR="006A6CB6">
        <w:rPr>
          <w:color w:val="0070C0"/>
          <w:sz w:val="24"/>
          <w:szCs w:val="24"/>
        </w:rPr>
        <w:t xml:space="preserve">FHFA </w:t>
      </w:r>
      <w:r w:rsidR="00387460">
        <w:rPr>
          <w:color w:val="0070C0"/>
          <w:sz w:val="24"/>
          <w:szCs w:val="24"/>
        </w:rPr>
        <w:t xml:space="preserve">familiarize itself with </w:t>
      </w:r>
      <w:r w:rsidR="00415614">
        <w:rPr>
          <w:color w:val="0070C0"/>
          <w:sz w:val="24"/>
          <w:szCs w:val="24"/>
        </w:rPr>
        <w:t>property-</w:t>
      </w:r>
      <w:r w:rsidR="00387460">
        <w:rPr>
          <w:color w:val="0070C0"/>
          <w:sz w:val="24"/>
          <w:szCs w:val="24"/>
        </w:rPr>
        <w:t xml:space="preserve">specific </w:t>
      </w:r>
      <w:r w:rsidR="005F1E0F">
        <w:rPr>
          <w:color w:val="0070C0"/>
          <w:sz w:val="24"/>
          <w:szCs w:val="24"/>
        </w:rPr>
        <w:t xml:space="preserve">natural disaster </w:t>
      </w:r>
      <w:r w:rsidR="00387460">
        <w:rPr>
          <w:color w:val="0070C0"/>
          <w:sz w:val="24"/>
          <w:szCs w:val="24"/>
        </w:rPr>
        <w:t>data</w:t>
      </w:r>
      <w:r w:rsidR="00B94C92">
        <w:rPr>
          <w:color w:val="0070C0"/>
          <w:sz w:val="24"/>
          <w:szCs w:val="24"/>
        </w:rPr>
        <w:t>sets</w:t>
      </w:r>
      <w:r w:rsidR="00387460">
        <w:rPr>
          <w:color w:val="0070C0"/>
          <w:sz w:val="24"/>
          <w:szCs w:val="24"/>
        </w:rPr>
        <w:t xml:space="preserve"> </w:t>
      </w:r>
      <w:r w:rsidR="00E376E7">
        <w:rPr>
          <w:color w:val="0070C0"/>
          <w:sz w:val="24"/>
          <w:szCs w:val="24"/>
        </w:rPr>
        <w:t xml:space="preserve">that are </w:t>
      </w:r>
      <w:r w:rsidR="00387460">
        <w:rPr>
          <w:color w:val="0070C0"/>
          <w:sz w:val="24"/>
          <w:szCs w:val="24"/>
        </w:rPr>
        <w:t>now available</w:t>
      </w:r>
      <w:r w:rsidR="00E376E7">
        <w:rPr>
          <w:color w:val="0070C0"/>
          <w:sz w:val="24"/>
          <w:szCs w:val="24"/>
        </w:rPr>
        <w:t xml:space="preserve">.  Additionally, FHFA may want to lead an effort to create </w:t>
      </w:r>
      <w:r w:rsidR="00387460">
        <w:rPr>
          <w:color w:val="0070C0"/>
          <w:sz w:val="24"/>
          <w:szCs w:val="24"/>
        </w:rPr>
        <w:t xml:space="preserve">a national real estate disaster database that centralizes all disaster </w:t>
      </w:r>
      <w:r w:rsidR="00E376E7">
        <w:rPr>
          <w:color w:val="0070C0"/>
          <w:sz w:val="24"/>
          <w:szCs w:val="24"/>
        </w:rPr>
        <w:t xml:space="preserve">information, </w:t>
      </w:r>
      <w:r w:rsidR="00247E06">
        <w:rPr>
          <w:color w:val="0070C0"/>
          <w:sz w:val="24"/>
          <w:szCs w:val="24"/>
        </w:rPr>
        <w:t>thus enabling e</w:t>
      </w:r>
      <w:r w:rsidR="00BE3110">
        <w:rPr>
          <w:color w:val="0070C0"/>
          <w:sz w:val="24"/>
          <w:szCs w:val="24"/>
        </w:rPr>
        <w:t xml:space="preserve">ach natural disaster </w:t>
      </w:r>
      <w:r w:rsidR="00247E06">
        <w:rPr>
          <w:color w:val="0070C0"/>
          <w:sz w:val="24"/>
          <w:szCs w:val="24"/>
        </w:rPr>
        <w:t xml:space="preserve">to </w:t>
      </w:r>
      <w:r w:rsidR="00BE3110">
        <w:rPr>
          <w:color w:val="0070C0"/>
          <w:sz w:val="24"/>
          <w:szCs w:val="24"/>
        </w:rPr>
        <w:t xml:space="preserve">be tracked and recorded. </w:t>
      </w:r>
      <w:r w:rsidR="00B15ED2">
        <w:rPr>
          <w:color w:val="0070C0"/>
          <w:sz w:val="24"/>
          <w:szCs w:val="24"/>
        </w:rPr>
        <w:t xml:space="preserve">This disaster database will </w:t>
      </w:r>
      <w:r w:rsidR="00415614">
        <w:rPr>
          <w:color w:val="0070C0"/>
          <w:sz w:val="24"/>
          <w:szCs w:val="24"/>
        </w:rPr>
        <w:t xml:space="preserve">allow </w:t>
      </w:r>
      <w:r w:rsidR="00B15ED2" w:rsidRPr="00BE3110">
        <w:rPr>
          <w:color w:val="0070C0"/>
          <w:sz w:val="24"/>
          <w:szCs w:val="24"/>
        </w:rPr>
        <w:t>entities</w:t>
      </w:r>
      <w:r w:rsidR="00B15ED2" w:rsidDel="00B15ED2">
        <w:rPr>
          <w:color w:val="0070C0"/>
          <w:sz w:val="24"/>
          <w:szCs w:val="24"/>
        </w:rPr>
        <w:t xml:space="preserve"> </w:t>
      </w:r>
      <w:r w:rsidR="007445C6">
        <w:rPr>
          <w:color w:val="0070C0"/>
          <w:sz w:val="24"/>
          <w:szCs w:val="24"/>
        </w:rPr>
        <w:t xml:space="preserve">to </w:t>
      </w:r>
      <w:r w:rsidR="006A6CB6">
        <w:rPr>
          <w:color w:val="0070C0"/>
          <w:sz w:val="24"/>
          <w:szCs w:val="24"/>
        </w:rPr>
        <w:t>quickly act on disasters at the property level</w:t>
      </w:r>
      <w:r w:rsidR="00247E06">
        <w:rPr>
          <w:color w:val="0070C0"/>
          <w:sz w:val="24"/>
          <w:szCs w:val="24"/>
        </w:rPr>
        <w:t>, increasing the efficiency to contact homeowners for safety, damage assessment, loan payment</w:t>
      </w:r>
      <w:r w:rsidR="00BB6B39">
        <w:rPr>
          <w:color w:val="0070C0"/>
          <w:sz w:val="24"/>
          <w:szCs w:val="24"/>
        </w:rPr>
        <w:t xml:space="preserve"> options</w:t>
      </w:r>
      <w:r w:rsidR="00247E06">
        <w:rPr>
          <w:color w:val="0070C0"/>
          <w:sz w:val="24"/>
          <w:szCs w:val="24"/>
        </w:rPr>
        <w:t>, and restoration p</w:t>
      </w:r>
      <w:r w:rsidR="005A4B49">
        <w:rPr>
          <w:color w:val="0070C0"/>
          <w:sz w:val="24"/>
          <w:szCs w:val="24"/>
        </w:rPr>
        <w:t>lans</w:t>
      </w:r>
      <w:r w:rsidR="006A6CB6">
        <w:rPr>
          <w:color w:val="0070C0"/>
          <w:sz w:val="24"/>
          <w:szCs w:val="24"/>
        </w:rPr>
        <w:t>.</w:t>
      </w:r>
      <w:r w:rsidR="00BE3110">
        <w:rPr>
          <w:color w:val="0070C0"/>
          <w:sz w:val="24"/>
          <w:szCs w:val="24"/>
        </w:rPr>
        <w:t xml:space="preserve"> </w:t>
      </w:r>
      <w:r w:rsidR="0014544C">
        <w:rPr>
          <w:color w:val="0070C0"/>
          <w:sz w:val="24"/>
          <w:szCs w:val="24"/>
        </w:rPr>
        <w:t xml:space="preserve"> </w:t>
      </w:r>
    </w:p>
    <w:p w14:paraId="3DA10068" w14:textId="77777777" w:rsidR="00247E06" w:rsidRDefault="00247E06" w:rsidP="00606C65">
      <w:pPr>
        <w:pStyle w:val="ListParagraph"/>
        <w:spacing w:line="275" w:lineRule="auto"/>
        <w:ind w:left="1800" w:right="1596"/>
        <w:jc w:val="both"/>
        <w:rPr>
          <w:color w:val="0070C0"/>
          <w:sz w:val="24"/>
          <w:szCs w:val="24"/>
        </w:rPr>
      </w:pPr>
    </w:p>
    <w:p w14:paraId="4E35EA2E" w14:textId="178E05C6" w:rsidR="003E33C9" w:rsidRDefault="00415614" w:rsidP="00606C65">
      <w:pPr>
        <w:pStyle w:val="ListParagraph"/>
        <w:spacing w:line="275" w:lineRule="auto"/>
        <w:ind w:left="1800" w:right="1596"/>
        <w:jc w:val="both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With </w:t>
      </w:r>
      <w:r w:rsidR="006A6CB6">
        <w:rPr>
          <w:color w:val="0070C0"/>
          <w:sz w:val="24"/>
          <w:szCs w:val="24"/>
        </w:rPr>
        <w:t xml:space="preserve">climate change </w:t>
      </w:r>
      <w:r w:rsidR="00247E06">
        <w:rPr>
          <w:color w:val="0070C0"/>
          <w:sz w:val="24"/>
          <w:szCs w:val="24"/>
        </w:rPr>
        <w:t>resulting in more frequent and intense natural disasters</w:t>
      </w:r>
      <w:r w:rsidR="006A6CB6">
        <w:rPr>
          <w:color w:val="0070C0"/>
          <w:sz w:val="24"/>
          <w:szCs w:val="24"/>
        </w:rPr>
        <w:t xml:space="preserve">, </w:t>
      </w:r>
      <w:r w:rsidR="00247E06">
        <w:rPr>
          <w:color w:val="0070C0"/>
          <w:sz w:val="24"/>
          <w:szCs w:val="24"/>
        </w:rPr>
        <w:t xml:space="preserve">it is more important than ever to </w:t>
      </w:r>
      <w:r>
        <w:rPr>
          <w:color w:val="0070C0"/>
          <w:sz w:val="24"/>
          <w:szCs w:val="24"/>
        </w:rPr>
        <w:t>collect</w:t>
      </w:r>
      <w:r w:rsidR="00247E06">
        <w:rPr>
          <w:color w:val="0070C0"/>
          <w:sz w:val="24"/>
          <w:szCs w:val="24"/>
        </w:rPr>
        <w:t xml:space="preserve"> data t</w:t>
      </w:r>
      <w:r w:rsidR="00182225">
        <w:rPr>
          <w:color w:val="0070C0"/>
          <w:sz w:val="24"/>
          <w:szCs w:val="24"/>
        </w:rPr>
        <w:t>o</w:t>
      </w:r>
      <w:r w:rsidR="00247E06">
        <w:rPr>
          <w:color w:val="0070C0"/>
          <w:sz w:val="24"/>
          <w:szCs w:val="24"/>
        </w:rPr>
        <w:t xml:space="preserve"> enhance current and future analytics.  </w:t>
      </w:r>
      <w:r w:rsidR="00B2342F">
        <w:rPr>
          <w:color w:val="0070C0"/>
          <w:sz w:val="24"/>
          <w:szCs w:val="24"/>
        </w:rPr>
        <w:t xml:space="preserve">By collecting disaster data over time, </w:t>
      </w:r>
      <w:r w:rsidR="00172C6E">
        <w:rPr>
          <w:color w:val="0070C0"/>
          <w:sz w:val="24"/>
          <w:szCs w:val="24"/>
        </w:rPr>
        <w:t xml:space="preserve">companies </w:t>
      </w:r>
      <w:r w:rsidR="00B2342F">
        <w:rPr>
          <w:color w:val="0070C0"/>
          <w:sz w:val="24"/>
          <w:szCs w:val="24"/>
        </w:rPr>
        <w:t xml:space="preserve">will have the </w:t>
      </w:r>
      <w:r w:rsidR="006C6CA5">
        <w:rPr>
          <w:color w:val="0070C0"/>
          <w:sz w:val="24"/>
          <w:szCs w:val="24"/>
        </w:rPr>
        <w:t xml:space="preserve">ability to score the disaster risk for specific properties nationwide (e.g., </w:t>
      </w:r>
      <w:r>
        <w:rPr>
          <w:color w:val="0070C0"/>
          <w:sz w:val="24"/>
          <w:szCs w:val="24"/>
        </w:rPr>
        <w:t>wild</w:t>
      </w:r>
      <w:r w:rsidR="006C6CA5">
        <w:rPr>
          <w:color w:val="0070C0"/>
          <w:sz w:val="24"/>
          <w:szCs w:val="24"/>
        </w:rPr>
        <w:t xml:space="preserve">fire, </w:t>
      </w:r>
      <w:r w:rsidR="005A4B49">
        <w:rPr>
          <w:color w:val="0070C0"/>
          <w:sz w:val="24"/>
          <w:szCs w:val="24"/>
        </w:rPr>
        <w:t xml:space="preserve">earthquake, </w:t>
      </w:r>
      <w:r w:rsidR="006C6CA5">
        <w:rPr>
          <w:color w:val="0070C0"/>
          <w:sz w:val="24"/>
          <w:szCs w:val="24"/>
        </w:rPr>
        <w:t>hurricane</w:t>
      </w:r>
      <w:r w:rsidR="005A4B49">
        <w:rPr>
          <w:color w:val="0070C0"/>
          <w:sz w:val="24"/>
          <w:szCs w:val="24"/>
        </w:rPr>
        <w:t xml:space="preserve">, flood, </w:t>
      </w:r>
      <w:r w:rsidR="00BF0F36">
        <w:rPr>
          <w:color w:val="0070C0"/>
          <w:sz w:val="24"/>
          <w:szCs w:val="24"/>
        </w:rPr>
        <w:t xml:space="preserve">and </w:t>
      </w:r>
      <w:r w:rsidR="006C6CA5">
        <w:rPr>
          <w:color w:val="0070C0"/>
          <w:sz w:val="24"/>
          <w:szCs w:val="24"/>
        </w:rPr>
        <w:t>wind risk)</w:t>
      </w:r>
      <w:r w:rsidR="00B2342F">
        <w:rPr>
          <w:color w:val="0070C0"/>
          <w:sz w:val="24"/>
          <w:szCs w:val="24"/>
        </w:rPr>
        <w:t xml:space="preserve">.  </w:t>
      </w:r>
      <w:proofErr w:type="gramStart"/>
      <w:r w:rsidR="00B2342F">
        <w:rPr>
          <w:color w:val="0070C0"/>
          <w:sz w:val="24"/>
          <w:szCs w:val="24"/>
        </w:rPr>
        <w:t>S</w:t>
      </w:r>
      <w:r w:rsidR="006C6CA5">
        <w:rPr>
          <w:color w:val="0070C0"/>
          <w:sz w:val="24"/>
          <w:szCs w:val="24"/>
        </w:rPr>
        <w:t>imilar to</w:t>
      </w:r>
      <w:proofErr w:type="gramEnd"/>
      <w:r w:rsidR="006C6CA5">
        <w:rPr>
          <w:color w:val="0070C0"/>
          <w:sz w:val="24"/>
          <w:szCs w:val="24"/>
        </w:rPr>
        <w:t xml:space="preserve"> flood maps</w:t>
      </w:r>
      <w:r w:rsidR="00B2342F">
        <w:rPr>
          <w:color w:val="0070C0"/>
          <w:sz w:val="24"/>
          <w:szCs w:val="24"/>
        </w:rPr>
        <w:t xml:space="preserve">, </w:t>
      </w:r>
      <w:r w:rsidR="00172C6E">
        <w:rPr>
          <w:color w:val="0070C0"/>
          <w:sz w:val="24"/>
          <w:szCs w:val="24"/>
        </w:rPr>
        <w:t xml:space="preserve">disaster data aggregators </w:t>
      </w:r>
      <w:r w:rsidR="00BF0F36">
        <w:rPr>
          <w:color w:val="0070C0"/>
          <w:sz w:val="24"/>
          <w:szCs w:val="24"/>
        </w:rPr>
        <w:t xml:space="preserve">will </w:t>
      </w:r>
      <w:r w:rsidR="00B2342F">
        <w:rPr>
          <w:color w:val="0070C0"/>
          <w:sz w:val="24"/>
          <w:szCs w:val="24"/>
        </w:rPr>
        <w:t xml:space="preserve">have the ability to create fire and hurricane zones.  The mortgage industry needs to </w:t>
      </w:r>
      <w:r w:rsidR="005A4B49">
        <w:rPr>
          <w:color w:val="0070C0"/>
          <w:sz w:val="24"/>
          <w:szCs w:val="24"/>
        </w:rPr>
        <w:t xml:space="preserve">have the ability </w:t>
      </w:r>
      <w:r w:rsidR="00EE082A" w:rsidRPr="00182225">
        <w:rPr>
          <w:color w:val="0070C0"/>
          <w:sz w:val="24"/>
          <w:szCs w:val="24"/>
        </w:rPr>
        <w:t xml:space="preserve">to </w:t>
      </w:r>
      <w:r w:rsidR="00B2342F">
        <w:rPr>
          <w:color w:val="0070C0"/>
          <w:sz w:val="24"/>
          <w:szCs w:val="24"/>
        </w:rPr>
        <w:t>p</w:t>
      </w:r>
      <w:r w:rsidR="00EE082A" w:rsidRPr="00182225">
        <w:rPr>
          <w:color w:val="0070C0"/>
          <w:sz w:val="24"/>
          <w:szCs w:val="24"/>
        </w:rPr>
        <w:t xml:space="preserve">lan for an event, monitor properties </w:t>
      </w:r>
      <w:r w:rsidR="00B2342F">
        <w:rPr>
          <w:color w:val="0070C0"/>
          <w:sz w:val="24"/>
          <w:szCs w:val="24"/>
        </w:rPr>
        <w:t>with</w:t>
      </w:r>
      <w:r w:rsidR="00EE082A" w:rsidRPr="00182225">
        <w:rPr>
          <w:color w:val="0070C0"/>
          <w:sz w:val="24"/>
          <w:szCs w:val="24"/>
        </w:rPr>
        <w:t xml:space="preserve">in the event, prioritize </w:t>
      </w:r>
      <w:r w:rsidR="00B2342F">
        <w:rPr>
          <w:color w:val="0070C0"/>
          <w:sz w:val="24"/>
          <w:szCs w:val="24"/>
        </w:rPr>
        <w:t xml:space="preserve">borrower outreach and </w:t>
      </w:r>
      <w:r w:rsidR="00EE082A" w:rsidRPr="00182225">
        <w:rPr>
          <w:color w:val="0070C0"/>
          <w:sz w:val="24"/>
          <w:szCs w:val="24"/>
        </w:rPr>
        <w:t xml:space="preserve">inspections </w:t>
      </w:r>
      <w:r w:rsidRPr="00182225">
        <w:rPr>
          <w:color w:val="0070C0"/>
          <w:sz w:val="24"/>
          <w:szCs w:val="24"/>
        </w:rPr>
        <w:t>post</w:t>
      </w:r>
      <w:r>
        <w:rPr>
          <w:color w:val="0070C0"/>
          <w:sz w:val="24"/>
          <w:szCs w:val="24"/>
        </w:rPr>
        <w:t>-</w:t>
      </w:r>
      <w:r w:rsidR="00EE082A" w:rsidRPr="00182225">
        <w:rPr>
          <w:color w:val="0070C0"/>
          <w:sz w:val="24"/>
          <w:szCs w:val="24"/>
        </w:rPr>
        <w:t>event</w:t>
      </w:r>
      <w:r w:rsidR="00B2342F">
        <w:rPr>
          <w:color w:val="0070C0"/>
          <w:sz w:val="24"/>
          <w:szCs w:val="24"/>
        </w:rPr>
        <w:t>,</w:t>
      </w:r>
      <w:r w:rsidR="00EE082A" w:rsidRPr="00182225">
        <w:rPr>
          <w:color w:val="0070C0"/>
          <w:sz w:val="24"/>
          <w:szCs w:val="24"/>
        </w:rPr>
        <w:t xml:space="preserve"> and </w:t>
      </w:r>
      <w:r w:rsidR="00B2342F">
        <w:rPr>
          <w:color w:val="0070C0"/>
          <w:sz w:val="24"/>
          <w:szCs w:val="24"/>
        </w:rPr>
        <w:t xml:space="preserve">streamline the </w:t>
      </w:r>
      <w:r w:rsidR="00FC3942">
        <w:rPr>
          <w:color w:val="0070C0"/>
          <w:sz w:val="24"/>
          <w:szCs w:val="24"/>
        </w:rPr>
        <w:t>restoration/</w:t>
      </w:r>
      <w:r w:rsidR="00B2342F">
        <w:rPr>
          <w:color w:val="0070C0"/>
          <w:sz w:val="24"/>
          <w:szCs w:val="24"/>
        </w:rPr>
        <w:t>recovery process.</w:t>
      </w:r>
      <w:r w:rsidR="00B2342F" w:rsidRPr="00B2342F" w:rsidDel="00B2342F">
        <w:rPr>
          <w:color w:val="0070C0"/>
          <w:sz w:val="24"/>
          <w:szCs w:val="24"/>
        </w:rPr>
        <w:t xml:space="preserve"> </w:t>
      </w:r>
      <w:r w:rsidR="005A4B49">
        <w:rPr>
          <w:color w:val="0070C0"/>
          <w:sz w:val="24"/>
          <w:szCs w:val="24"/>
        </w:rPr>
        <w:t>D</w:t>
      </w:r>
      <w:r w:rsidR="00B2342F">
        <w:rPr>
          <w:color w:val="0070C0"/>
          <w:sz w:val="24"/>
          <w:szCs w:val="24"/>
        </w:rPr>
        <w:t xml:space="preserve">isaster data is now available to </w:t>
      </w:r>
      <w:r w:rsidR="00182225">
        <w:rPr>
          <w:color w:val="0070C0"/>
          <w:sz w:val="24"/>
          <w:szCs w:val="24"/>
        </w:rPr>
        <w:t xml:space="preserve">perform </w:t>
      </w:r>
      <w:r w:rsidR="00B2342F">
        <w:rPr>
          <w:color w:val="0070C0"/>
          <w:sz w:val="24"/>
          <w:szCs w:val="24"/>
        </w:rPr>
        <w:t xml:space="preserve">those </w:t>
      </w:r>
      <w:r w:rsidR="005A4B49">
        <w:rPr>
          <w:color w:val="0070C0"/>
          <w:sz w:val="24"/>
          <w:szCs w:val="24"/>
        </w:rPr>
        <w:t xml:space="preserve">types </w:t>
      </w:r>
      <w:r w:rsidR="00B2342F">
        <w:rPr>
          <w:color w:val="0070C0"/>
          <w:sz w:val="24"/>
          <w:szCs w:val="24"/>
        </w:rPr>
        <w:t xml:space="preserve">of activities.  </w:t>
      </w:r>
    </w:p>
    <w:p w14:paraId="0608AE60" w14:textId="16165605" w:rsidR="00317F1E" w:rsidRDefault="00317F1E" w:rsidP="00606C65">
      <w:pPr>
        <w:pStyle w:val="ListParagraph"/>
        <w:spacing w:line="275" w:lineRule="auto"/>
        <w:ind w:left="1800" w:right="1596"/>
        <w:jc w:val="both"/>
        <w:rPr>
          <w:color w:val="0070C0"/>
          <w:sz w:val="24"/>
          <w:szCs w:val="24"/>
        </w:rPr>
      </w:pPr>
    </w:p>
    <w:p w14:paraId="1667DC26" w14:textId="77777777" w:rsidR="00415696" w:rsidRDefault="00415696">
      <w:pPr>
        <w:spacing w:before="4" w:line="240" w:lineRule="exact"/>
        <w:rPr>
          <w:sz w:val="24"/>
          <w:szCs w:val="24"/>
        </w:rPr>
      </w:pPr>
    </w:p>
    <w:p w14:paraId="1667DC27" w14:textId="77777777" w:rsidR="00415696" w:rsidRDefault="008833C2">
      <w:pPr>
        <w:spacing w:line="275" w:lineRule="auto"/>
        <w:ind w:left="1800" w:right="1598"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 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risk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tegi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ppr</w:t>
      </w:r>
      <w:r>
        <w:rPr>
          <w:spacing w:val="1"/>
          <w:sz w:val="24"/>
          <w:szCs w:val="24"/>
        </w:rPr>
        <w:t>o</w:t>
      </w:r>
      <w:r>
        <w:rPr>
          <w:spacing w:val="-1"/>
          <w:sz w:val="24"/>
          <w:szCs w:val="24"/>
        </w:rPr>
        <w:t>ac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s</w:t>
      </w:r>
      <w:r>
        <w:rPr>
          <w:sz w:val="24"/>
          <w:szCs w:val="24"/>
        </w:rPr>
        <w:t>—including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those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lat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 to pricing, insur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re</w:t>
      </w:r>
      <w:r>
        <w:rPr>
          <w:sz w:val="24"/>
          <w:szCs w:val="24"/>
        </w:rPr>
        <w:t>dit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risk 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(CRT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 loss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isaster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sponse—do industry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ipants use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ss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 xml:space="preserve">nd 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ris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?</w:t>
      </w:r>
    </w:p>
    <w:p w14:paraId="1667DC28" w14:textId="565761F5" w:rsidR="00415696" w:rsidRDefault="00415696">
      <w:pPr>
        <w:spacing w:before="4" w:line="240" w:lineRule="exact"/>
        <w:rPr>
          <w:sz w:val="24"/>
          <w:szCs w:val="24"/>
        </w:rPr>
      </w:pPr>
    </w:p>
    <w:p w14:paraId="644CFF56" w14:textId="59D314AA" w:rsidR="00D95B51" w:rsidRDefault="000C7C06" w:rsidP="00546415">
      <w:pPr>
        <w:pStyle w:val="ListParagraph"/>
        <w:spacing w:line="275" w:lineRule="auto"/>
        <w:ind w:left="1800" w:right="1596"/>
        <w:jc w:val="both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One of the key elements of managing Natural Disaster Risk is understanding, at the parcel level, the extent of damage to the property. This will enable a</w:t>
      </w:r>
      <w:r w:rsidR="00781FF4">
        <w:rPr>
          <w:color w:val="0070C0"/>
          <w:sz w:val="24"/>
          <w:szCs w:val="24"/>
        </w:rPr>
        <w:t>lign</w:t>
      </w:r>
      <w:r w:rsidR="00415614">
        <w:rPr>
          <w:color w:val="0070C0"/>
          <w:sz w:val="24"/>
          <w:szCs w:val="24"/>
        </w:rPr>
        <w:t>ing</w:t>
      </w:r>
      <w:r>
        <w:rPr>
          <w:color w:val="0070C0"/>
          <w:sz w:val="24"/>
          <w:szCs w:val="24"/>
        </w:rPr>
        <w:t xml:space="preserve"> resources (e.g., servic</w:t>
      </w:r>
      <w:r w:rsidR="00D95B51">
        <w:rPr>
          <w:color w:val="0070C0"/>
          <w:sz w:val="24"/>
          <w:szCs w:val="24"/>
        </w:rPr>
        <w:t>ers</w:t>
      </w:r>
      <w:r>
        <w:rPr>
          <w:color w:val="0070C0"/>
          <w:sz w:val="24"/>
          <w:szCs w:val="24"/>
        </w:rPr>
        <w:t>, apprai</w:t>
      </w:r>
      <w:r w:rsidR="00D95B51">
        <w:rPr>
          <w:color w:val="0070C0"/>
          <w:sz w:val="24"/>
          <w:szCs w:val="24"/>
        </w:rPr>
        <w:t>sers</w:t>
      </w:r>
      <w:r>
        <w:rPr>
          <w:color w:val="0070C0"/>
          <w:sz w:val="24"/>
          <w:szCs w:val="24"/>
        </w:rPr>
        <w:t>, and property inspect</w:t>
      </w:r>
      <w:r w:rsidR="00D95B51">
        <w:rPr>
          <w:color w:val="0070C0"/>
          <w:sz w:val="24"/>
          <w:szCs w:val="24"/>
        </w:rPr>
        <w:t>ors</w:t>
      </w:r>
      <w:r>
        <w:rPr>
          <w:color w:val="0070C0"/>
          <w:sz w:val="24"/>
          <w:szCs w:val="24"/>
        </w:rPr>
        <w:t>) to the areas and properties most affected by the disaster.  Currently, the industry relies on county</w:t>
      </w:r>
      <w:r w:rsidR="00415614">
        <w:rPr>
          <w:color w:val="0070C0"/>
          <w:sz w:val="24"/>
          <w:szCs w:val="24"/>
        </w:rPr>
        <w:t>-</w:t>
      </w:r>
      <w:r>
        <w:rPr>
          <w:color w:val="0070C0"/>
          <w:sz w:val="24"/>
          <w:szCs w:val="24"/>
        </w:rPr>
        <w:t>level data provided by FEMA</w:t>
      </w:r>
      <w:r w:rsidR="0035582D">
        <w:rPr>
          <w:color w:val="0070C0"/>
          <w:sz w:val="24"/>
          <w:szCs w:val="24"/>
        </w:rPr>
        <w:t xml:space="preserve"> for disaster</w:t>
      </w:r>
      <w:r w:rsidR="00781FF4">
        <w:rPr>
          <w:color w:val="0070C0"/>
          <w:sz w:val="24"/>
          <w:szCs w:val="24"/>
        </w:rPr>
        <w:t xml:space="preserve"> data</w:t>
      </w:r>
      <w:r>
        <w:rPr>
          <w:color w:val="0070C0"/>
          <w:sz w:val="24"/>
          <w:szCs w:val="24"/>
        </w:rPr>
        <w:t xml:space="preserve">.  </w:t>
      </w:r>
      <w:r w:rsidR="00DC5EB5">
        <w:rPr>
          <w:color w:val="0070C0"/>
          <w:sz w:val="24"/>
          <w:szCs w:val="24"/>
        </w:rPr>
        <w:t xml:space="preserve">Disaster data aggregators </w:t>
      </w:r>
      <w:r>
        <w:rPr>
          <w:color w:val="0070C0"/>
          <w:sz w:val="24"/>
          <w:szCs w:val="24"/>
        </w:rPr>
        <w:t xml:space="preserve">now </w:t>
      </w:r>
      <w:r w:rsidR="00182225">
        <w:rPr>
          <w:color w:val="0070C0"/>
          <w:sz w:val="24"/>
          <w:szCs w:val="24"/>
        </w:rPr>
        <w:t xml:space="preserve">can </w:t>
      </w:r>
      <w:r>
        <w:rPr>
          <w:color w:val="0070C0"/>
          <w:sz w:val="24"/>
          <w:szCs w:val="24"/>
        </w:rPr>
        <w:t xml:space="preserve">identify the </w:t>
      </w:r>
      <w:r w:rsidR="00AC5F29">
        <w:rPr>
          <w:color w:val="0070C0"/>
          <w:sz w:val="24"/>
          <w:szCs w:val="24"/>
        </w:rPr>
        <w:t xml:space="preserve">specific </w:t>
      </w:r>
      <w:r>
        <w:rPr>
          <w:color w:val="0070C0"/>
          <w:sz w:val="24"/>
          <w:szCs w:val="24"/>
        </w:rPr>
        <w:t xml:space="preserve">properties with the highest probability of damage.  For example, in </w:t>
      </w:r>
      <w:r w:rsidR="00DC5EB5">
        <w:rPr>
          <w:color w:val="0070C0"/>
          <w:sz w:val="24"/>
          <w:szCs w:val="24"/>
        </w:rPr>
        <w:t xml:space="preserve">the </w:t>
      </w:r>
      <w:r>
        <w:rPr>
          <w:color w:val="0070C0"/>
          <w:sz w:val="24"/>
          <w:szCs w:val="24"/>
        </w:rPr>
        <w:t>Veros</w:t>
      </w:r>
      <w:r w:rsidR="00182225">
        <w:rPr>
          <w:color w:val="0070C0"/>
          <w:sz w:val="24"/>
          <w:szCs w:val="24"/>
        </w:rPr>
        <w:t>'</w:t>
      </w:r>
      <w:r>
        <w:rPr>
          <w:color w:val="0070C0"/>
          <w:sz w:val="24"/>
          <w:szCs w:val="24"/>
        </w:rPr>
        <w:t xml:space="preserve"> </w:t>
      </w:r>
      <w:r w:rsidR="00182225">
        <w:rPr>
          <w:color w:val="0070C0"/>
          <w:sz w:val="24"/>
          <w:szCs w:val="24"/>
        </w:rPr>
        <w:t>"</w:t>
      </w:r>
      <w:hyperlink r:id="rId17" w:history="1">
        <w:r w:rsidRPr="00415614">
          <w:rPr>
            <w:rStyle w:val="Hyperlink"/>
            <w:sz w:val="24"/>
            <w:szCs w:val="24"/>
          </w:rPr>
          <w:t xml:space="preserve">Natural Disaster Impact Report </w:t>
        </w:r>
        <w:r w:rsidR="00AC5F29" w:rsidRPr="00415614">
          <w:rPr>
            <w:rStyle w:val="Hyperlink"/>
            <w:sz w:val="24"/>
            <w:szCs w:val="24"/>
          </w:rPr>
          <w:t>–</w:t>
        </w:r>
        <w:r w:rsidRPr="00415614">
          <w:rPr>
            <w:rStyle w:val="Hyperlink"/>
            <w:sz w:val="24"/>
            <w:szCs w:val="24"/>
          </w:rPr>
          <w:t xml:space="preserve"> </w:t>
        </w:r>
        <w:r w:rsidR="00AC5F29" w:rsidRPr="00415614">
          <w:rPr>
            <w:rStyle w:val="Hyperlink"/>
            <w:sz w:val="24"/>
            <w:szCs w:val="24"/>
          </w:rPr>
          <w:t>2020 Year in Review</w:t>
        </w:r>
      </w:hyperlink>
      <w:r w:rsidR="00182225">
        <w:rPr>
          <w:color w:val="0070C0"/>
          <w:sz w:val="24"/>
          <w:szCs w:val="24"/>
        </w:rPr>
        <w:t>"</w:t>
      </w:r>
      <w:r w:rsidR="00AC5F29">
        <w:rPr>
          <w:color w:val="0070C0"/>
          <w:sz w:val="24"/>
          <w:szCs w:val="24"/>
        </w:rPr>
        <w:t xml:space="preserve">, </w:t>
      </w:r>
      <w:r w:rsidR="00DC5EB5">
        <w:rPr>
          <w:color w:val="0070C0"/>
          <w:sz w:val="24"/>
          <w:szCs w:val="24"/>
        </w:rPr>
        <w:t xml:space="preserve">Veros </w:t>
      </w:r>
      <w:r w:rsidR="00AC5F29">
        <w:rPr>
          <w:color w:val="0070C0"/>
          <w:sz w:val="24"/>
          <w:szCs w:val="24"/>
        </w:rPr>
        <w:t>break</w:t>
      </w:r>
      <w:r w:rsidR="00DC5EB5">
        <w:rPr>
          <w:color w:val="0070C0"/>
          <w:sz w:val="24"/>
          <w:szCs w:val="24"/>
        </w:rPr>
        <w:t>s</w:t>
      </w:r>
      <w:r w:rsidR="00AC5F29">
        <w:rPr>
          <w:color w:val="0070C0"/>
          <w:sz w:val="24"/>
          <w:szCs w:val="24"/>
        </w:rPr>
        <w:t xml:space="preserve"> down the counties affected by natural disasters and show</w:t>
      </w:r>
      <w:r w:rsidR="00DC5EB5">
        <w:rPr>
          <w:color w:val="0070C0"/>
          <w:sz w:val="24"/>
          <w:szCs w:val="24"/>
        </w:rPr>
        <w:t>s</w:t>
      </w:r>
      <w:r w:rsidR="00AC5F29">
        <w:rPr>
          <w:color w:val="0070C0"/>
          <w:sz w:val="24"/>
          <w:szCs w:val="24"/>
        </w:rPr>
        <w:t xml:space="preserve"> the number of properties likely affected within the event Core and Buffer as well as the properties that were</w:t>
      </w:r>
      <w:r w:rsidR="005A4B49">
        <w:rPr>
          <w:color w:val="0070C0"/>
          <w:sz w:val="24"/>
          <w:szCs w:val="24"/>
        </w:rPr>
        <w:t xml:space="preserve"> likely </w:t>
      </w:r>
      <w:r w:rsidR="00AC5F29">
        <w:rPr>
          <w:color w:val="0070C0"/>
          <w:sz w:val="24"/>
          <w:szCs w:val="24"/>
        </w:rPr>
        <w:t>not affected</w:t>
      </w:r>
      <w:r w:rsidR="005A4B49">
        <w:rPr>
          <w:color w:val="0070C0"/>
          <w:sz w:val="24"/>
          <w:szCs w:val="24"/>
        </w:rPr>
        <w:t xml:space="preserve"> at all</w:t>
      </w:r>
      <w:r w:rsidR="00AC5F29">
        <w:rPr>
          <w:color w:val="0070C0"/>
          <w:sz w:val="24"/>
          <w:szCs w:val="24"/>
        </w:rPr>
        <w:t xml:space="preserve">.  It </w:t>
      </w:r>
      <w:proofErr w:type="gramStart"/>
      <w:r w:rsidR="00AC5F29">
        <w:rPr>
          <w:color w:val="0070C0"/>
          <w:sz w:val="24"/>
          <w:szCs w:val="24"/>
        </w:rPr>
        <w:t>isn</w:t>
      </w:r>
      <w:r w:rsidR="00182225">
        <w:rPr>
          <w:color w:val="0070C0"/>
          <w:sz w:val="24"/>
          <w:szCs w:val="24"/>
        </w:rPr>
        <w:t>'</w:t>
      </w:r>
      <w:r w:rsidR="00AC5F29">
        <w:rPr>
          <w:color w:val="0070C0"/>
          <w:sz w:val="24"/>
          <w:szCs w:val="24"/>
        </w:rPr>
        <w:t>t</w:t>
      </w:r>
      <w:proofErr w:type="gramEnd"/>
      <w:r w:rsidR="00AC5F29">
        <w:rPr>
          <w:color w:val="0070C0"/>
          <w:sz w:val="24"/>
          <w:szCs w:val="24"/>
        </w:rPr>
        <w:t xml:space="preserve"> uncommon </w:t>
      </w:r>
      <w:r w:rsidR="00182225">
        <w:rPr>
          <w:color w:val="0070C0"/>
          <w:sz w:val="24"/>
          <w:szCs w:val="24"/>
        </w:rPr>
        <w:t xml:space="preserve">that </w:t>
      </w:r>
      <w:r w:rsidR="00AC5F29">
        <w:rPr>
          <w:color w:val="0070C0"/>
          <w:sz w:val="24"/>
          <w:szCs w:val="24"/>
        </w:rPr>
        <w:t xml:space="preserve">only 5-10% of properties within a specific county are affected by a disaster.  Eliminating the need to focus on 90% of properties within an affected county enables </w:t>
      </w:r>
      <w:r w:rsidR="00415614">
        <w:rPr>
          <w:color w:val="0070C0"/>
          <w:sz w:val="24"/>
          <w:szCs w:val="24"/>
        </w:rPr>
        <w:t>industry stakeholders' precise action</w:t>
      </w:r>
      <w:r w:rsidR="00AC5F29">
        <w:rPr>
          <w:color w:val="0070C0"/>
          <w:sz w:val="24"/>
          <w:szCs w:val="24"/>
        </w:rPr>
        <w:t xml:space="preserve">s when a disaster </w:t>
      </w:r>
      <w:proofErr w:type="gramStart"/>
      <w:r w:rsidR="00AC5F29">
        <w:rPr>
          <w:color w:val="0070C0"/>
          <w:sz w:val="24"/>
          <w:szCs w:val="24"/>
        </w:rPr>
        <w:t>strikes</w:t>
      </w:r>
      <w:proofErr w:type="gramEnd"/>
      <w:r w:rsidR="00AC5F29">
        <w:rPr>
          <w:color w:val="0070C0"/>
          <w:sz w:val="24"/>
          <w:szCs w:val="24"/>
        </w:rPr>
        <w:t>.</w:t>
      </w:r>
      <w:r w:rsidR="00D95B51">
        <w:rPr>
          <w:color w:val="0070C0"/>
          <w:sz w:val="24"/>
          <w:szCs w:val="24"/>
        </w:rPr>
        <w:t xml:space="preserve">  This efficiency results in expedited contact to borrowers most in need, cost savings by eliminating unnecessary property inspections</w:t>
      </w:r>
      <w:r w:rsidR="00781FF4">
        <w:rPr>
          <w:color w:val="0070C0"/>
          <w:sz w:val="24"/>
          <w:szCs w:val="24"/>
        </w:rPr>
        <w:t>/appraisals</w:t>
      </w:r>
      <w:r w:rsidR="00D95B51">
        <w:rPr>
          <w:color w:val="0070C0"/>
          <w:sz w:val="24"/>
          <w:szCs w:val="24"/>
        </w:rPr>
        <w:t>, and starting the restoration/rebuilding process as early as possible.</w:t>
      </w:r>
    </w:p>
    <w:p w14:paraId="1DF6FFEB" w14:textId="399A95A4" w:rsidR="00182225" w:rsidRDefault="00182225" w:rsidP="00546415">
      <w:pPr>
        <w:pStyle w:val="ListParagraph"/>
        <w:spacing w:line="275" w:lineRule="auto"/>
        <w:ind w:left="1800" w:right="1596"/>
        <w:jc w:val="both"/>
        <w:rPr>
          <w:color w:val="0070C0"/>
          <w:sz w:val="24"/>
          <w:szCs w:val="24"/>
        </w:rPr>
      </w:pPr>
    </w:p>
    <w:p w14:paraId="3AA22E15" w14:textId="46E2629D" w:rsidR="00182225" w:rsidRDefault="00182225" w:rsidP="00546415">
      <w:pPr>
        <w:pStyle w:val="ListParagraph"/>
        <w:spacing w:line="275" w:lineRule="auto"/>
        <w:ind w:left="1800" w:right="1596"/>
        <w:jc w:val="both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Here's</w:t>
      </w:r>
      <w:proofErr w:type="gramEnd"/>
      <w:r>
        <w:rPr>
          <w:color w:val="0070C0"/>
          <w:sz w:val="24"/>
          <w:szCs w:val="24"/>
        </w:rPr>
        <w:t xml:space="preserve"> a case study demonstrating the value of parcel-level data </w:t>
      </w:r>
      <w:r w:rsidR="00781FF4">
        <w:rPr>
          <w:color w:val="0070C0"/>
          <w:sz w:val="24"/>
          <w:szCs w:val="24"/>
        </w:rPr>
        <w:t xml:space="preserve">access </w:t>
      </w:r>
      <w:r>
        <w:rPr>
          <w:color w:val="0070C0"/>
          <w:sz w:val="24"/>
          <w:szCs w:val="24"/>
        </w:rPr>
        <w:t>post-natural disaster:</w:t>
      </w:r>
    </w:p>
    <w:p w14:paraId="69750E91" w14:textId="4ABCB4A1" w:rsidR="00182225" w:rsidRDefault="00182225" w:rsidP="00546415">
      <w:pPr>
        <w:pStyle w:val="ListParagraph"/>
        <w:spacing w:line="275" w:lineRule="auto"/>
        <w:ind w:left="1800" w:right="1596"/>
        <w:jc w:val="both"/>
        <w:rPr>
          <w:color w:val="0070C0"/>
          <w:sz w:val="24"/>
          <w:szCs w:val="24"/>
        </w:rPr>
      </w:pPr>
    </w:p>
    <w:p w14:paraId="6707048D" w14:textId="00AC163C" w:rsidR="00182225" w:rsidRPr="00182225" w:rsidRDefault="00182225" w:rsidP="00182225">
      <w:pPr>
        <w:pStyle w:val="ListParagraph"/>
        <w:spacing w:line="275" w:lineRule="auto"/>
        <w:ind w:left="2160" w:right="1596"/>
        <w:jc w:val="both"/>
        <w:rPr>
          <w:color w:val="0070C0"/>
          <w:sz w:val="24"/>
          <w:szCs w:val="24"/>
        </w:rPr>
      </w:pPr>
      <w:r w:rsidRPr="00182225">
        <w:rPr>
          <w:color w:val="0070C0"/>
          <w:sz w:val="24"/>
          <w:szCs w:val="24"/>
        </w:rPr>
        <w:t xml:space="preserve">The Woolsey fire ignited on </w:t>
      </w:r>
      <w:proofErr w:type="gramStart"/>
      <w:r w:rsidRPr="00182225">
        <w:rPr>
          <w:color w:val="0070C0"/>
          <w:sz w:val="24"/>
          <w:szCs w:val="24"/>
        </w:rPr>
        <w:t>November 8, 2018</w:t>
      </w:r>
      <w:r>
        <w:rPr>
          <w:color w:val="0070C0"/>
          <w:sz w:val="24"/>
          <w:szCs w:val="24"/>
        </w:rPr>
        <w:t>,</w:t>
      </w:r>
      <w:r w:rsidRPr="00182225">
        <w:rPr>
          <w:color w:val="0070C0"/>
          <w:sz w:val="24"/>
          <w:szCs w:val="24"/>
        </w:rPr>
        <w:t xml:space="preserve"> and</w:t>
      </w:r>
      <w:proofErr w:type="gramEnd"/>
      <w:r w:rsidRPr="00182225">
        <w:rPr>
          <w:color w:val="0070C0"/>
          <w:sz w:val="24"/>
          <w:szCs w:val="24"/>
        </w:rPr>
        <w:t xml:space="preserve"> burned 96,949 acres of land crossing the boundary between Los Angeles and Ventura Counties</w:t>
      </w:r>
      <w:r w:rsidR="003D7879">
        <w:rPr>
          <w:color w:val="0070C0"/>
          <w:sz w:val="24"/>
          <w:szCs w:val="24"/>
        </w:rPr>
        <w:t xml:space="preserve"> in California</w:t>
      </w:r>
      <w:r w:rsidRPr="00182225">
        <w:rPr>
          <w:color w:val="0070C0"/>
          <w:sz w:val="24"/>
          <w:szCs w:val="24"/>
        </w:rPr>
        <w:t>.</w:t>
      </w:r>
    </w:p>
    <w:p w14:paraId="0678AAC1" w14:textId="0E707B26" w:rsidR="00182225" w:rsidRPr="00182225" w:rsidRDefault="00182225" w:rsidP="00182225">
      <w:pPr>
        <w:pStyle w:val="ListParagraph"/>
        <w:spacing w:line="275" w:lineRule="auto"/>
        <w:ind w:left="2160" w:right="1596"/>
        <w:jc w:val="both"/>
        <w:rPr>
          <w:color w:val="0070C0"/>
          <w:sz w:val="24"/>
          <w:szCs w:val="24"/>
        </w:rPr>
      </w:pPr>
    </w:p>
    <w:p w14:paraId="0C310D3E" w14:textId="7AE3C6CA" w:rsidR="00182225" w:rsidRPr="00182225" w:rsidRDefault="00182225" w:rsidP="00182225">
      <w:pPr>
        <w:pStyle w:val="ListParagraph"/>
        <w:spacing w:line="275" w:lineRule="auto"/>
        <w:ind w:left="2160" w:right="1596"/>
        <w:jc w:val="both"/>
        <w:rPr>
          <w:color w:val="0070C0"/>
          <w:sz w:val="24"/>
          <w:szCs w:val="24"/>
        </w:rPr>
      </w:pPr>
      <w:r w:rsidRPr="00182225">
        <w:rPr>
          <w:color w:val="0070C0"/>
          <w:sz w:val="24"/>
          <w:szCs w:val="24"/>
        </w:rPr>
        <w:t>A Veros client had 1,800 portfolio properties in the FEMA designated area of the fire. The client conducted property inspections on each of th</w:t>
      </w:r>
      <w:r w:rsidR="003D7879">
        <w:rPr>
          <w:color w:val="0070C0"/>
          <w:sz w:val="24"/>
          <w:szCs w:val="24"/>
        </w:rPr>
        <w:t>o</w:t>
      </w:r>
      <w:r w:rsidRPr="00182225">
        <w:rPr>
          <w:color w:val="0070C0"/>
          <w:sz w:val="24"/>
          <w:szCs w:val="24"/>
        </w:rPr>
        <w:t xml:space="preserve">se properties.  </w:t>
      </w:r>
      <w:r w:rsidR="003D7879">
        <w:rPr>
          <w:color w:val="0070C0"/>
          <w:sz w:val="24"/>
          <w:szCs w:val="24"/>
        </w:rPr>
        <w:t xml:space="preserve">Comparing </w:t>
      </w:r>
      <w:proofErr w:type="spellStart"/>
      <w:r w:rsidRPr="00182225">
        <w:rPr>
          <w:color w:val="0070C0"/>
          <w:sz w:val="24"/>
          <w:szCs w:val="24"/>
        </w:rPr>
        <w:t>Veros</w:t>
      </w:r>
      <w:proofErr w:type="spellEnd"/>
      <w:r w:rsidR="003D7879">
        <w:rPr>
          <w:color w:val="0070C0"/>
          <w:sz w:val="24"/>
          <w:szCs w:val="24"/>
        </w:rPr>
        <w:t>’ parcel-level</w:t>
      </w:r>
      <w:r w:rsidRPr="00182225">
        <w:rPr>
          <w:color w:val="0070C0"/>
          <w:sz w:val="24"/>
          <w:szCs w:val="24"/>
        </w:rPr>
        <w:t xml:space="preserve"> Disaster Data</w:t>
      </w:r>
      <w:r>
        <w:rPr>
          <w:color w:val="0070C0"/>
          <w:sz w:val="24"/>
          <w:szCs w:val="24"/>
        </w:rPr>
        <w:t xml:space="preserve"> </w:t>
      </w:r>
      <w:r w:rsidR="003D7879">
        <w:rPr>
          <w:color w:val="0070C0"/>
          <w:sz w:val="24"/>
          <w:szCs w:val="24"/>
        </w:rPr>
        <w:t xml:space="preserve">to the 1,800 </w:t>
      </w:r>
      <w:r>
        <w:rPr>
          <w:color w:val="0070C0"/>
          <w:sz w:val="24"/>
          <w:szCs w:val="24"/>
        </w:rPr>
        <w:t>inspections</w:t>
      </w:r>
      <w:r w:rsidRPr="00182225">
        <w:rPr>
          <w:color w:val="0070C0"/>
          <w:sz w:val="24"/>
          <w:szCs w:val="24"/>
        </w:rPr>
        <w:t xml:space="preserve">, </w:t>
      </w:r>
      <w:proofErr w:type="spellStart"/>
      <w:r>
        <w:rPr>
          <w:color w:val="0070C0"/>
          <w:sz w:val="24"/>
          <w:szCs w:val="24"/>
        </w:rPr>
        <w:t>Veros</w:t>
      </w:r>
      <w:proofErr w:type="spellEnd"/>
      <w:r w:rsidRPr="00182225">
        <w:rPr>
          <w:color w:val="0070C0"/>
          <w:sz w:val="24"/>
          <w:szCs w:val="24"/>
        </w:rPr>
        <w:t xml:space="preserve"> determined that only 12 of the client's properties were directly impacted by the fire. The client </w:t>
      </w:r>
      <w:r w:rsidR="003D7879">
        <w:rPr>
          <w:color w:val="0070C0"/>
          <w:sz w:val="24"/>
          <w:szCs w:val="24"/>
        </w:rPr>
        <w:t xml:space="preserve">confirmed the results and could have saved </w:t>
      </w:r>
      <w:r w:rsidRPr="00182225">
        <w:rPr>
          <w:color w:val="0070C0"/>
          <w:sz w:val="24"/>
          <w:szCs w:val="24"/>
        </w:rPr>
        <w:t xml:space="preserve">99.33% on </w:t>
      </w:r>
      <w:r w:rsidR="003D7879">
        <w:rPr>
          <w:color w:val="0070C0"/>
          <w:sz w:val="24"/>
          <w:szCs w:val="24"/>
        </w:rPr>
        <w:t xml:space="preserve">their </w:t>
      </w:r>
      <w:r w:rsidRPr="00182225">
        <w:rPr>
          <w:color w:val="0070C0"/>
          <w:sz w:val="24"/>
          <w:szCs w:val="24"/>
        </w:rPr>
        <w:t>inspection</w:t>
      </w:r>
      <w:r w:rsidR="003D7879">
        <w:rPr>
          <w:color w:val="0070C0"/>
          <w:sz w:val="24"/>
          <w:szCs w:val="24"/>
        </w:rPr>
        <w:t xml:space="preserve"> fees if they would have leveraged the property specific data. </w:t>
      </w:r>
      <w:r w:rsidRPr="00182225">
        <w:rPr>
          <w:color w:val="0070C0"/>
          <w:sz w:val="24"/>
          <w:szCs w:val="24"/>
        </w:rPr>
        <w:t xml:space="preserve"> </w:t>
      </w:r>
    </w:p>
    <w:p w14:paraId="6A646997" w14:textId="77777777" w:rsidR="00D95B51" w:rsidRDefault="00D95B51" w:rsidP="00546415">
      <w:pPr>
        <w:pStyle w:val="ListParagraph"/>
        <w:spacing w:line="275" w:lineRule="auto"/>
        <w:ind w:left="1800" w:right="1596"/>
        <w:jc w:val="both"/>
        <w:rPr>
          <w:color w:val="0070C0"/>
          <w:sz w:val="24"/>
          <w:szCs w:val="24"/>
        </w:rPr>
      </w:pPr>
    </w:p>
    <w:p w14:paraId="75C7AC6C" w14:textId="5A0676F3" w:rsidR="00112124" w:rsidRDefault="00D95B51" w:rsidP="00546415">
      <w:pPr>
        <w:pStyle w:val="ListParagraph"/>
        <w:spacing w:line="275" w:lineRule="auto"/>
        <w:ind w:left="1800" w:right="1596"/>
        <w:jc w:val="both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Over the long</w:t>
      </w:r>
      <w:r w:rsidR="00415614">
        <w:rPr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>term, collecting, storing, and analyzing parcel</w:t>
      </w:r>
      <w:r w:rsidR="00415614">
        <w:rPr>
          <w:color w:val="0070C0"/>
          <w:sz w:val="24"/>
          <w:szCs w:val="24"/>
        </w:rPr>
        <w:t>-</w:t>
      </w:r>
      <w:r>
        <w:rPr>
          <w:color w:val="0070C0"/>
          <w:sz w:val="24"/>
          <w:szCs w:val="24"/>
        </w:rPr>
        <w:t xml:space="preserve">level disaster data will </w:t>
      </w:r>
      <w:r w:rsidR="00112124">
        <w:rPr>
          <w:color w:val="0070C0"/>
          <w:sz w:val="24"/>
          <w:szCs w:val="24"/>
        </w:rPr>
        <w:t xml:space="preserve">result in better flood maps, fire maps, and other data used by the GSEs.  This data can be used for more precise guaranty fee adjustments, enhanced credit policies, and </w:t>
      </w:r>
      <w:r w:rsidR="003D7879">
        <w:rPr>
          <w:color w:val="0070C0"/>
          <w:sz w:val="24"/>
          <w:szCs w:val="24"/>
        </w:rPr>
        <w:t xml:space="preserve">(potentially) </w:t>
      </w:r>
      <w:r w:rsidR="00112124">
        <w:rPr>
          <w:color w:val="0070C0"/>
          <w:sz w:val="24"/>
          <w:szCs w:val="24"/>
        </w:rPr>
        <w:t xml:space="preserve">more extensive MBS disclosures.  </w:t>
      </w:r>
    </w:p>
    <w:p w14:paraId="2015CBC1" w14:textId="597B8E0F" w:rsidR="00E56352" w:rsidRPr="00E56352" w:rsidRDefault="00E56352" w:rsidP="009D3C64">
      <w:pPr>
        <w:spacing w:before="4" w:line="240" w:lineRule="exact"/>
        <w:rPr>
          <w:color w:val="FF0000"/>
          <w:sz w:val="24"/>
          <w:szCs w:val="24"/>
        </w:rPr>
      </w:pPr>
    </w:p>
    <w:p w14:paraId="1EE225E7" w14:textId="77777777" w:rsidR="006A71B2" w:rsidRPr="00E56352" w:rsidRDefault="006A71B2">
      <w:pPr>
        <w:spacing w:before="4" w:line="240" w:lineRule="exact"/>
        <w:rPr>
          <w:color w:val="FF0000"/>
          <w:sz w:val="24"/>
          <w:szCs w:val="24"/>
        </w:rPr>
      </w:pPr>
    </w:p>
    <w:p w14:paraId="1667DC29" w14:textId="2CAB143D" w:rsidR="00415696" w:rsidRPr="004E0107" w:rsidRDefault="008833C2" w:rsidP="000F5778">
      <w:pPr>
        <w:pStyle w:val="ListParagraph"/>
        <w:numPr>
          <w:ilvl w:val="0"/>
          <w:numId w:val="9"/>
        </w:numPr>
        <w:spacing w:line="275" w:lineRule="auto"/>
        <w:ind w:right="1600"/>
        <w:jc w:val="both"/>
        <w:rPr>
          <w:sz w:val="24"/>
          <w:szCs w:val="24"/>
        </w:rPr>
      </w:pPr>
      <w:r w:rsidRPr="004E0107">
        <w:rPr>
          <w:sz w:val="24"/>
          <w:szCs w:val="24"/>
        </w:rPr>
        <w:t>Ho</w:t>
      </w:r>
      <w:r w:rsidRPr="004E0107">
        <w:rPr>
          <w:spacing w:val="-1"/>
          <w:sz w:val="24"/>
          <w:szCs w:val="24"/>
        </w:rPr>
        <w:t>w</w:t>
      </w:r>
      <w:r w:rsidRPr="004E0107">
        <w:rPr>
          <w:sz w:val="24"/>
          <w:szCs w:val="24"/>
        </w:rPr>
        <w:t>,</w:t>
      </w:r>
      <w:r w:rsidRPr="004E0107">
        <w:rPr>
          <w:spacing w:val="-5"/>
          <w:sz w:val="24"/>
          <w:szCs w:val="24"/>
        </w:rPr>
        <w:t xml:space="preserve"> </w:t>
      </w:r>
      <w:r w:rsidRPr="004E0107">
        <w:rPr>
          <w:sz w:val="24"/>
          <w:szCs w:val="24"/>
        </w:rPr>
        <w:t>if</w:t>
      </w:r>
      <w:r w:rsidRPr="004E0107">
        <w:rPr>
          <w:spacing w:val="-5"/>
          <w:sz w:val="24"/>
          <w:szCs w:val="24"/>
        </w:rPr>
        <w:t xml:space="preserve"> </w:t>
      </w:r>
      <w:r w:rsidRPr="004E0107">
        <w:rPr>
          <w:spacing w:val="-1"/>
          <w:sz w:val="24"/>
          <w:szCs w:val="24"/>
        </w:rPr>
        <w:t>a</w:t>
      </w:r>
      <w:r w:rsidRPr="004E0107">
        <w:rPr>
          <w:sz w:val="24"/>
          <w:szCs w:val="24"/>
        </w:rPr>
        <w:t>t</w:t>
      </w:r>
      <w:r w:rsidRPr="004E0107">
        <w:rPr>
          <w:spacing w:val="-4"/>
          <w:sz w:val="24"/>
          <w:szCs w:val="24"/>
        </w:rPr>
        <w:t xml:space="preserve"> </w:t>
      </w:r>
      <w:r w:rsidRPr="004E0107">
        <w:rPr>
          <w:spacing w:val="-1"/>
          <w:sz w:val="24"/>
          <w:szCs w:val="24"/>
        </w:rPr>
        <w:t>a</w:t>
      </w:r>
      <w:r w:rsidRPr="004E0107">
        <w:rPr>
          <w:sz w:val="24"/>
          <w:szCs w:val="24"/>
        </w:rPr>
        <w:t>l</w:t>
      </w:r>
      <w:r w:rsidRPr="004E0107">
        <w:rPr>
          <w:spacing w:val="1"/>
          <w:sz w:val="24"/>
          <w:szCs w:val="24"/>
        </w:rPr>
        <w:t>l</w:t>
      </w:r>
      <w:r w:rsidRPr="004E0107">
        <w:rPr>
          <w:sz w:val="24"/>
          <w:szCs w:val="24"/>
        </w:rPr>
        <w:t>,</w:t>
      </w:r>
      <w:r w:rsidRPr="004E0107">
        <w:rPr>
          <w:spacing w:val="-5"/>
          <w:sz w:val="24"/>
          <w:szCs w:val="24"/>
        </w:rPr>
        <w:t xml:space="preserve"> </w:t>
      </w:r>
      <w:r w:rsidRPr="004E0107">
        <w:rPr>
          <w:sz w:val="24"/>
          <w:szCs w:val="24"/>
        </w:rPr>
        <w:t>should</w:t>
      </w:r>
      <w:r w:rsidRPr="004E0107">
        <w:rPr>
          <w:spacing w:val="-5"/>
          <w:sz w:val="24"/>
          <w:szCs w:val="24"/>
        </w:rPr>
        <w:t xml:space="preserve"> </w:t>
      </w:r>
      <w:r w:rsidRPr="004E0107">
        <w:rPr>
          <w:spacing w:val="-1"/>
          <w:sz w:val="24"/>
          <w:szCs w:val="24"/>
        </w:rPr>
        <w:t>F</w:t>
      </w:r>
      <w:r w:rsidRPr="004E0107">
        <w:rPr>
          <w:spacing w:val="2"/>
          <w:sz w:val="24"/>
          <w:szCs w:val="24"/>
        </w:rPr>
        <w:t>H</w:t>
      </w:r>
      <w:r w:rsidRPr="004E0107">
        <w:rPr>
          <w:spacing w:val="-1"/>
          <w:sz w:val="24"/>
          <w:szCs w:val="24"/>
        </w:rPr>
        <w:t>F</w:t>
      </w:r>
      <w:r w:rsidRPr="004E0107">
        <w:rPr>
          <w:sz w:val="24"/>
          <w:szCs w:val="24"/>
        </w:rPr>
        <w:t>A</w:t>
      </w:r>
      <w:r w:rsidRPr="004E0107">
        <w:rPr>
          <w:spacing w:val="-4"/>
          <w:sz w:val="24"/>
          <w:szCs w:val="24"/>
        </w:rPr>
        <w:t xml:space="preserve"> </w:t>
      </w:r>
      <w:r w:rsidRPr="004E0107">
        <w:rPr>
          <w:sz w:val="24"/>
          <w:szCs w:val="24"/>
        </w:rPr>
        <w:t>inco</w:t>
      </w:r>
      <w:r w:rsidRPr="004E0107">
        <w:rPr>
          <w:spacing w:val="-1"/>
          <w:sz w:val="24"/>
          <w:szCs w:val="24"/>
        </w:rPr>
        <w:t>r</w:t>
      </w:r>
      <w:r w:rsidRPr="004E0107">
        <w:rPr>
          <w:sz w:val="24"/>
          <w:szCs w:val="24"/>
        </w:rPr>
        <w:t>p</w:t>
      </w:r>
      <w:r w:rsidRPr="004E0107">
        <w:rPr>
          <w:spacing w:val="2"/>
          <w:sz w:val="24"/>
          <w:szCs w:val="24"/>
        </w:rPr>
        <w:t>o</w:t>
      </w:r>
      <w:r w:rsidRPr="004E0107">
        <w:rPr>
          <w:sz w:val="24"/>
          <w:szCs w:val="24"/>
        </w:rPr>
        <w:t>r</w:t>
      </w:r>
      <w:r w:rsidRPr="004E0107">
        <w:rPr>
          <w:spacing w:val="-2"/>
          <w:sz w:val="24"/>
          <w:szCs w:val="24"/>
        </w:rPr>
        <w:t>a</w:t>
      </w:r>
      <w:r w:rsidRPr="004E0107">
        <w:rPr>
          <w:sz w:val="24"/>
          <w:szCs w:val="24"/>
        </w:rPr>
        <w:t>te</w:t>
      </w:r>
      <w:r w:rsidRPr="004E0107">
        <w:rPr>
          <w:spacing w:val="-5"/>
          <w:sz w:val="24"/>
          <w:szCs w:val="24"/>
        </w:rPr>
        <w:t xml:space="preserve"> </w:t>
      </w:r>
      <w:r w:rsidRPr="004E0107">
        <w:rPr>
          <w:sz w:val="24"/>
          <w:szCs w:val="24"/>
        </w:rPr>
        <w:t>in</w:t>
      </w:r>
      <w:r w:rsidRPr="004E0107">
        <w:rPr>
          <w:spacing w:val="1"/>
          <w:sz w:val="24"/>
          <w:szCs w:val="24"/>
        </w:rPr>
        <w:t>t</w:t>
      </w:r>
      <w:r w:rsidRPr="004E0107">
        <w:rPr>
          <w:sz w:val="24"/>
          <w:szCs w:val="24"/>
        </w:rPr>
        <w:t>o</w:t>
      </w:r>
      <w:r w:rsidRPr="004E0107">
        <w:rPr>
          <w:spacing w:val="-5"/>
          <w:sz w:val="24"/>
          <w:szCs w:val="24"/>
        </w:rPr>
        <w:t xml:space="preserve"> </w:t>
      </w:r>
      <w:r w:rsidRPr="004E0107">
        <w:rPr>
          <w:sz w:val="24"/>
          <w:szCs w:val="24"/>
        </w:rPr>
        <w:t>i</w:t>
      </w:r>
      <w:r w:rsidRPr="004E0107">
        <w:rPr>
          <w:spacing w:val="1"/>
          <w:sz w:val="24"/>
          <w:szCs w:val="24"/>
        </w:rPr>
        <w:t>t</w:t>
      </w:r>
      <w:r w:rsidRPr="004E0107">
        <w:rPr>
          <w:sz w:val="24"/>
          <w:szCs w:val="24"/>
        </w:rPr>
        <w:t>s</w:t>
      </w:r>
      <w:r w:rsidRPr="004E0107">
        <w:rPr>
          <w:spacing w:val="-5"/>
          <w:sz w:val="24"/>
          <w:szCs w:val="24"/>
        </w:rPr>
        <w:t xml:space="preserve"> </w:t>
      </w:r>
      <w:r w:rsidRPr="004E0107">
        <w:rPr>
          <w:spacing w:val="-1"/>
          <w:sz w:val="24"/>
          <w:szCs w:val="24"/>
        </w:rPr>
        <w:t>a</w:t>
      </w:r>
      <w:r w:rsidRPr="004E0107">
        <w:rPr>
          <w:spacing w:val="2"/>
          <w:sz w:val="24"/>
          <w:szCs w:val="24"/>
        </w:rPr>
        <w:t>s</w:t>
      </w:r>
      <w:r w:rsidRPr="004E0107">
        <w:rPr>
          <w:sz w:val="24"/>
          <w:szCs w:val="24"/>
        </w:rPr>
        <w:t>s</w:t>
      </w:r>
      <w:r w:rsidRPr="004E0107">
        <w:rPr>
          <w:spacing w:val="-1"/>
          <w:sz w:val="24"/>
          <w:szCs w:val="24"/>
        </w:rPr>
        <w:t>e</w:t>
      </w:r>
      <w:r w:rsidRPr="004E0107">
        <w:rPr>
          <w:sz w:val="24"/>
          <w:szCs w:val="24"/>
        </w:rPr>
        <w:t>ss</w:t>
      </w:r>
      <w:r w:rsidRPr="004E0107">
        <w:rPr>
          <w:spacing w:val="1"/>
          <w:sz w:val="24"/>
          <w:szCs w:val="24"/>
        </w:rPr>
        <w:t>m</w:t>
      </w:r>
      <w:r w:rsidRPr="004E0107">
        <w:rPr>
          <w:spacing w:val="-1"/>
          <w:sz w:val="24"/>
          <w:szCs w:val="24"/>
        </w:rPr>
        <w:t>e</w:t>
      </w:r>
      <w:r w:rsidRPr="004E0107">
        <w:rPr>
          <w:sz w:val="24"/>
          <w:szCs w:val="24"/>
        </w:rPr>
        <w:t>nt</w:t>
      </w:r>
      <w:r w:rsidRPr="004E0107">
        <w:rPr>
          <w:spacing w:val="-4"/>
          <w:sz w:val="24"/>
          <w:szCs w:val="24"/>
        </w:rPr>
        <w:t xml:space="preserve"> </w:t>
      </w:r>
      <w:r w:rsidRPr="004E0107">
        <w:rPr>
          <w:sz w:val="24"/>
          <w:szCs w:val="24"/>
        </w:rPr>
        <w:t>of</w:t>
      </w:r>
      <w:r w:rsidRPr="004E0107">
        <w:rPr>
          <w:spacing w:val="-6"/>
          <w:sz w:val="24"/>
          <w:szCs w:val="24"/>
        </w:rPr>
        <w:t xml:space="preserve"> </w:t>
      </w:r>
      <w:r w:rsidRPr="004E0107">
        <w:rPr>
          <w:sz w:val="24"/>
          <w:szCs w:val="24"/>
        </w:rPr>
        <w:t>the</w:t>
      </w:r>
      <w:r w:rsidRPr="004E0107">
        <w:rPr>
          <w:spacing w:val="-5"/>
          <w:sz w:val="24"/>
          <w:szCs w:val="24"/>
        </w:rPr>
        <w:t xml:space="preserve"> </w:t>
      </w:r>
      <w:r w:rsidRPr="004E0107">
        <w:rPr>
          <w:sz w:val="24"/>
          <w:szCs w:val="24"/>
        </w:rPr>
        <w:t>r</w:t>
      </w:r>
      <w:r w:rsidRPr="004E0107">
        <w:rPr>
          <w:spacing w:val="-2"/>
          <w:sz w:val="24"/>
          <w:szCs w:val="24"/>
        </w:rPr>
        <w:t>e</w:t>
      </w:r>
      <w:r w:rsidRPr="004E0107">
        <w:rPr>
          <w:sz w:val="24"/>
          <w:szCs w:val="24"/>
        </w:rPr>
        <w:t>gu</w:t>
      </w:r>
      <w:r w:rsidRPr="004E0107">
        <w:rPr>
          <w:spacing w:val="3"/>
          <w:sz w:val="24"/>
          <w:szCs w:val="24"/>
        </w:rPr>
        <w:t>l</w:t>
      </w:r>
      <w:r w:rsidRPr="004E0107">
        <w:rPr>
          <w:spacing w:val="-1"/>
          <w:sz w:val="24"/>
          <w:szCs w:val="24"/>
        </w:rPr>
        <w:t>a</w:t>
      </w:r>
      <w:r w:rsidRPr="004E0107">
        <w:rPr>
          <w:sz w:val="24"/>
          <w:szCs w:val="24"/>
        </w:rPr>
        <w:t>ted</w:t>
      </w:r>
      <w:r w:rsidRPr="004E0107">
        <w:rPr>
          <w:spacing w:val="-3"/>
          <w:sz w:val="24"/>
          <w:szCs w:val="24"/>
        </w:rPr>
        <w:t xml:space="preserve"> </w:t>
      </w:r>
      <w:r w:rsidRPr="004E0107">
        <w:rPr>
          <w:spacing w:val="-1"/>
          <w:sz w:val="24"/>
          <w:szCs w:val="24"/>
        </w:rPr>
        <w:t>e</w:t>
      </w:r>
      <w:r w:rsidRPr="004E0107">
        <w:rPr>
          <w:sz w:val="24"/>
          <w:szCs w:val="24"/>
        </w:rPr>
        <w:t>nt</w:t>
      </w:r>
      <w:r w:rsidRPr="004E0107">
        <w:rPr>
          <w:spacing w:val="1"/>
          <w:sz w:val="24"/>
          <w:szCs w:val="24"/>
        </w:rPr>
        <w:t>i</w:t>
      </w:r>
      <w:r w:rsidRPr="004E0107">
        <w:rPr>
          <w:sz w:val="24"/>
          <w:szCs w:val="24"/>
        </w:rPr>
        <w:t>t</w:t>
      </w:r>
      <w:r w:rsidRPr="004E0107">
        <w:rPr>
          <w:spacing w:val="1"/>
          <w:sz w:val="24"/>
          <w:szCs w:val="24"/>
        </w:rPr>
        <w:t>i</w:t>
      </w:r>
      <w:r w:rsidRPr="004E0107">
        <w:rPr>
          <w:spacing w:val="-1"/>
          <w:sz w:val="24"/>
          <w:szCs w:val="24"/>
        </w:rPr>
        <w:t>e</w:t>
      </w:r>
      <w:r w:rsidRPr="004E0107">
        <w:rPr>
          <w:sz w:val="24"/>
          <w:szCs w:val="24"/>
        </w:rPr>
        <w:t>s</w:t>
      </w:r>
      <w:r w:rsidR="00182225">
        <w:rPr>
          <w:sz w:val="24"/>
          <w:szCs w:val="24"/>
        </w:rPr>
        <w:t>'</w:t>
      </w:r>
      <w:r w:rsidRPr="004E0107">
        <w:rPr>
          <w:spacing w:val="-5"/>
          <w:sz w:val="24"/>
          <w:szCs w:val="24"/>
        </w:rPr>
        <w:t xml:space="preserve"> </w:t>
      </w:r>
      <w:r w:rsidRPr="004E0107">
        <w:rPr>
          <w:spacing w:val="-1"/>
          <w:sz w:val="24"/>
          <w:szCs w:val="24"/>
        </w:rPr>
        <w:t>c</w:t>
      </w:r>
      <w:r w:rsidRPr="004E0107">
        <w:rPr>
          <w:sz w:val="24"/>
          <w:szCs w:val="24"/>
        </w:rPr>
        <w:t>l</w:t>
      </w:r>
      <w:r w:rsidRPr="004E0107">
        <w:rPr>
          <w:spacing w:val="1"/>
          <w:sz w:val="24"/>
          <w:szCs w:val="24"/>
        </w:rPr>
        <w:t>i</w:t>
      </w:r>
      <w:r w:rsidRPr="004E0107">
        <w:rPr>
          <w:sz w:val="24"/>
          <w:szCs w:val="24"/>
        </w:rPr>
        <w:t xml:space="preserve">mate </w:t>
      </w:r>
      <w:r w:rsidRPr="004E0107">
        <w:rPr>
          <w:spacing w:val="-1"/>
          <w:sz w:val="24"/>
          <w:szCs w:val="24"/>
        </w:rPr>
        <w:t>a</w:t>
      </w:r>
      <w:r w:rsidRPr="004E0107">
        <w:rPr>
          <w:sz w:val="24"/>
          <w:szCs w:val="24"/>
        </w:rPr>
        <w:t>nd</w:t>
      </w:r>
      <w:r w:rsidRPr="004E0107">
        <w:rPr>
          <w:spacing w:val="-5"/>
          <w:sz w:val="24"/>
          <w:szCs w:val="24"/>
        </w:rPr>
        <w:t xml:space="preserve"> </w:t>
      </w:r>
      <w:r w:rsidRPr="004E0107">
        <w:rPr>
          <w:sz w:val="24"/>
          <w:szCs w:val="24"/>
        </w:rPr>
        <w:t>n</w:t>
      </w:r>
      <w:r w:rsidRPr="004E0107">
        <w:rPr>
          <w:spacing w:val="-1"/>
          <w:sz w:val="24"/>
          <w:szCs w:val="24"/>
        </w:rPr>
        <w:t>a</w:t>
      </w:r>
      <w:r w:rsidRPr="004E0107">
        <w:rPr>
          <w:sz w:val="24"/>
          <w:szCs w:val="24"/>
        </w:rPr>
        <w:t>tur</w:t>
      </w:r>
      <w:r w:rsidRPr="004E0107">
        <w:rPr>
          <w:spacing w:val="-1"/>
          <w:sz w:val="24"/>
          <w:szCs w:val="24"/>
        </w:rPr>
        <w:t>a</w:t>
      </w:r>
      <w:r w:rsidRPr="004E0107">
        <w:rPr>
          <w:sz w:val="24"/>
          <w:szCs w:val="24"/>
        </w:rPr>
        <w:t>l</w:t>
      </w:r>
      <w:r w:rsidRPr="004E0107">
        <w:rPr>
          <w:spacing w:val="-4"/>
          <w:sz w:val="24"/>
          <w:szCs w:val="24"/>
        </w:rPr>
        <w:t xml:space="preserve"> </w:t>
      </w:r>
      <w:r w:rsidRPr="004E0107">
        <w:rPr>
          <w:sz w:val="24"/>
          <w:szCs w:val="24"/>
        </w:rPr>
        <w:t>disaster</w:t>
      </w:r>
      <w:r w:rsidRPr="004E0107">
        <w:rPr>
          <w:spacing w:val="-6"/>
          <w:sz w:val="24"/>
          <w:szCs w:val="24"/>
        </w:rPr>
        <w:t xml:space="preserve"> </w:t>
      </w:r>
      <w:r w:rsidRPr="004E0107">
        <w:rPr>
          <w:sz w:val="24"/>
          <w:szCs w:val="24"/>
        </w:rPr>
        <w:t>risk</w:t>
      </w:r>
      <w:r w:rsidRPr="004E0107">
        <w:rPr>
          <w:spacing w:val="-5"/>
          <w:sz w:val="24"/>
          <w:szCs w:val="24"/>
        </w:rPr>
        <w:t xml:space="preserve"> </w:t>
      </w:r>
      <w:r w:rsidRPr="004E0107">
        <w:rPr>
          <w:sz w:val="24"/>
          <w:szCs w:val="24"/>
        </w:rPr>
        <w:t>the</w:t>
      </w:r>
      <w:r w:rsidRPr="004E0107">
        <w:rPr>
          <w:spacing w:val="-5"/>
          <w:sz w:val="24"/>
          <w:szCs w:val="24"/>
        </w:rPr>
        <w:t xml:space="preserve"> </w:t>
      </w:r>
      <w:r w:rsidRPr="004E0107">
        <w:rPr>
          <w:sz w:val="24"/>
          <w:szCs w:val="24"/>
        </w:rPr>
        <w:t>potential</w:t>
      </w:r>
      <w:r w:rsidRPr="004E0107">
        <w:rPr>
          <w:spacing w:val="-5"/>
          <w:sz w:val="24"/>
          <w:szCs w:val="24"/>
        </w:rPr>
        <w:t xml:space="preserve"> </w:t>
      </w:r>
      <w:r w:rsidRPr="004E0107">
        <w:rPr>
          <w:sz w:val="24"/>
          <w:szCs w:val="24"/>
        </w:rPr>
        <w:t>for</w:t>
      </w:r>
      <w:r w:rsidRPr="004E0107">
        <w:rPr>
          <w:spacing w:val="-6"/>
          <w:sz w:val="24"/>
          <w:szCs w:val="24"/>
        </w:rPr>
        <w:t xml:space="preserve"> </w:t>
      </w:r>
      <w:r w:rsidRPr="004E0107">
        <w:rPr>
          <w:spacing w:val="-1"/>
          <w:sz w:val="24"/>
          <w:szCs w:val="24"/>
        </w:rPr>
        <w:t>a</w:t>
      </w:r>
      <w:r w:rsidRPr="004E0107">
        <w:rPr>
          <w:sz w:val="24"/>
          <w:szCs w:val="24"/>
        </w:rPr>
        <w:t>brupt</w:t>
      </w:r>
      <w:r w:rsidRPr="004E0107">
        <w:rPr>
          <w:spacing w:val="-5"/>
          <w:sz w:val="24"/>
          <w:szCs w:val="24"/>
        </w:rPr>
        <w:t xml:space="preserve"> </w:t>
      </w:r>
      <w:r w:rsidRPr="004E0107">
        <w:rPr>
          <w:sz w:val="24"/>
          <w:szCs w:val="24"/>
        </w:rPr>
        <w:t>repri</w:t>
      </w:r>
      <w:r w:rsidRPr="004E0107">
        <w:rPr>
          <w:spacing w:val="-1"/>
          <w:sz w:val="24"/>
          <w:szCs w:val="24"/>
        </w:rPr>
        <w:t>c</w:t>
      </w:r>
      <w:r w:rsidRPr="004E0107">
        <w:rPr>
          <w:sz w:val="24"/>
          <w:szCs w:val="24"/>
        </w:rPr>
        <w:t>ing</w:t>
      </w:r>
      <w:r w:rsidRPr="004E0107">
        <w:rPr>
          <w:spacing w:val="-4"/>
          <w:sz w:val="24"/>
          <w:szCs w:val="24"/>
        </w:rPr>
        <w:t xml:space="preserve"> </w:t>
      </w:r>
      <w:r w:rsidRPr="004E0107">
        <w:rPr>
          <w:sz w:val="24"/>
          <w:szCs w:val="24"/>
        </w:rPr>
        <w:t>of</w:t>
      </w:r>
      <w:r w:rsidRPr="004E0107">
        <w:rPr>
          <w:spacing w:val="-4"/>
          <w:sz w:val="24"/>
          <w:szCs w:val="24"/>
        </w:rPr>
        <w:t xml:space="preserve"> </w:t>
      </w:r>
      <w:r w:rsidRPr="004E0107">
        <w:rPr>
          <w:sz w:val="24"/>
          <w:szCs w:val="24"/>
        </w:rPr>
        <w:t>r</w:t>
      </w:r>
      <w:r w:rsidRPr="004E0107">
        <w:rPr>
          <w:spacing w:val="-2"/>
          <w:sz w:val="24"/>
          <w:szCs w:val="24"/>
        </w:rPr>
        <w:t>e</w:t>
      </w:r>
      <w:r w:rsidRPr="004E0107">
        <w:rPr>
          <w:spacing w:val="-1"/>
          <w:sz w:val="24"/>
          <w:szCs w:val="24"/>
        </w:rPr>
        <w:t>a</w:t>
      </w:r>
      <w:r w:rsidRPr="004E0107">
        <w:rPr>
          <w:sz w:val="24"/>
          <w:szCs w:val="24"/>
        </w:rPr>
        <w:t>l</w:t>
      </w:r>
      <w:r w:rsidRPr="004E0107">
        <w:rPr>
          <w:spacing w:val="-4"/>
          <w:sz w:val="24"/>
          <w:szCs w:val="24"/>
        </w:rPr>
        <w:t xml:space="preserve"> </w:t>
      </w:r>
      <w:r w:rsidRPr="004E0107">
        <w:rPr>
          <w:spacing w:val="-1"/>
          <w:sz w:val="24"/>
          <w:szCs w:val="24"/>
        </w:rPr>
        <w:t>e</w:t>
      </w:r>
      <w:r w:rsidRPr="004E0107">
        <w:rPr>
          <w:sz w:val="24"/>
          <w:szCs w:val="24"/>
        </w:rPr>
        <w:t>state</w:t>
      </w:r>
      <w:r w:rsidRPr="004E0107">
        <w:rPr>
          <w:spacing w:val="-6"/>
          <w:sz w:val="24"/>
          <w:szCs w:val="24"/>
        </w:rPr>
        <w:t xml:space="preserve"> </w:t>
      </w:r>
      <w:r w:rsidRPr="004E0107">
        <w:rPr>
          <w:sz w:val="24"/>
          <w:szCs w:val="24"/>
        </w:rPr>
        <w:t>pro</w:t>
      </w:r>
      <w:r w:rsidRPr="004E0107">
        <w:rPr>
          <w:spacing w:val="1"/>
          <w:sz w:val="24"/>
          <w:szCs w:val="24"/>
        </w:rPr>
        <w:t>p</w:t>
      </w:r>
      <w:r w:rsidRPr="004E0107">
        <w:rPr>
          <w:spacing w:val="-1"/>
          <w:sz w:val="24"/>
          <w:szCs w:val="24"/>
        </w:rPr>
        <w:t>e</w:t>
      </w:r>
      <w:r w:rsidRPr="004E0107">
        <w:rPr>
          <w:sz w:val="24"/>
          <w:szCs w:val="24"/>
        </w:rPr>
        <w:t>rti</w:t>
      </w:r>
      <w:r w:rsidRPr="004E0107">
        <w:rPr>
          <w:spacing w:val="-1"/>
          <w:sz w:val="24"/>
          <w:szCs w:val="24"/>
        </w:rPr>
        <w:t>e</w:t>
      </w:r>
      <w:r w:rsidRPr="004E0107">
        <w:rPr>
          <w:sz w:val="24"/>
          <w:szCs w:val="24"/>
        </w:rPr>
        <w:t>s</w:t>
      </w:r>
      <w:r w:rsidRPr="004E0107">
        <w:rPr>
          <w:spacing w:val="-5"/>
          <w:sz w:val="24"/>
          <w:szCs w:val="24"/>
        </w:rPr>
        <w:t xml:space="preserve"> </w:t>
      </w:r>
      <w:r w:rsidRPr="004E0107">
        <w:rPr>
          <w:spacing w:val="-1"/>
          <w:sz w:val="24"/>
          <w:szCs w:val="24"/>
        </w:rPr>
        <w:t>e</w:t>
      </w:r>
      <w:r w:rsidRPr="004E0107">
        <w:rPr>
          <w:sz w:val="24"/>
          <w:szCs w:val="24"/>
        </w:rPr>
        <w:t>xpos</w:t>
      </w:r>
      <w:r w:rsidRPr="004E0107">
        <w:rPr>
          <w:spacing w:val="-1"/>
          <w:sz w:val="24"/>
          <w:szCs w:val="24"/>
        </w:rPr>
        <w:t>e</w:t>
      </w:r>
      <w:r w:rsidRPr="004E0107">
        <w:rPr>
          <w:sz w:val="24"/>
          <w:szCs w:val="24"/>
        </w:rPr>
        <w:t>d</w:t>
      </w:r>
      <w:r w:rsidRPr="004E0107">
        <w:rPr>
          <w:spacing w:val="-5"/>
          <w:sz w:val="24"/>
          <w:szCs w:val="24"/>
        </w:rPr>
        <w:t xml:space="preserve"> </w:t>
      </w:r>
      <w:r w:rsidRPr="004E0107">
        <w:rPr>
          <w:sz w:val="24"/>
          <w:szCs w:val="24"/>
        </w:rPr>
        <w:t xml:space="preserve">to </w:t>
      </w:r>
      <w:r w:rsidRPr="004E0107">
        <w:rPr>
          <w:spacing w:val="-1"/>
          <w:sz w:val="24"/>
          <w:szCs w:val="24"/>
        </w:rPr>
        <w:t>ac</w:t>
      </w:r>
      <w:r w:rsidRPr="004E0107">
        <w:rPr>
          <w:sz w:val="24"/>
          <w:szCs w:val="24"/>
        </w:rPr>
        <w:t>ute n</w:t>
      </w:r>
      <w:r w:rsidRPr="004E0107">
        <w:rPr>
          <w:spacing w:val="-1"/>
          <w:sz w:val="24"/>
          <w:szCs w:val="24"/>
        </w:rPr>
        <w:t>a</w:t>
      </w:r>
      <w:r w:rsidRPr="004E0107">
        <w:rPr>
          <w:sz w:val="24"/>
          <w:szCs w:val="24"/>
        </w:rPr>
        <w:t>tu</w:t>
      </w:r>
      <w:r w:rsidRPr="004E0107">
        <w:rPr>
          <w:spacing w:val="2"/>
          <w:sz w:val="24"/>
          <w:szCs w:val="24"/>
        </w:rPr>
        <w:t>r</w:t>
      </w:r>
      <w:r w:rsidRPr="004E0107">
        <w:rPr>
          <w:spacing w:val="-1"/>
          <w:sz w:val="24"/>
          <w:szCs w:val="24"/>
        </w:rPr>
        <w:t>a</w:t>
      </w:r>
      <w:r w:rsidRPr="004E0107">
        <w:rPr>
          <w:sz w:val="24"/>
          <w:szCs w:val="24"/>
        </w:rPr>
        <w:t>l ha</w:t>
      </w:r>
      <w:r w:rsidRPr="004E0107">
        <w:rPr>
          <w:spacing w:val="1"/>
          <w:sz w:val="24"/>
          <w:szCs w:val="24"/>
        </w:rPr>
        <w:t>z</w:t>
      </w:r>
      <w:r w:rsidRPr="004E0107">
        <w:rPr>
          <w:spacing w:val="-1"/>
          <w:sz w:val="24"/>
          <w:szCs w:val="24"/>
        </w:rPr>
        <w:t>a</w:t>
      </w:r>
      <w:r w:rsidRPr="004E0107">
        <w:rPr>
          <w:sz w:val="24"/>
          <w:szCs w:val="24"/>
        </w:rPr>
        <w:t>rds?</w:t>
      </w:r>
    </w:p>
    <w:p w14:paraId="31C14D60" w14:textId="5FC23AF5" w:rsidR="00546415" w:rsidRPr="005A2565" w:rsidRDefault="00546415" w:rsidP="005A2565">
      <w:pPr>
        <w:spacing w:line="275" w:lineRule="auto"/>
        <w:ind w:right="1596"/>
        <w:jc w:val="both"/>
        <w:rPr>
          <w:color w:val="FF0000"/>
          <w:sz w:val="24"/>
          <w:szCs w:val="24"/>
        </w:rPr>
      </w:pPr>
    </w:p>
    <w:p w14:paraId="4FA96078" w14:textId="3A3A9C3D" w:rsidR="00A20FB2" w:rsidRDefault="00062D2C" w:rsidP="008B7103">
      <w:pPr>
        <w:pStyle w:val="ListParagraph"/>
        <w:spacing w:line="275" w:lineRule="auto"/>
        <w:ind w:left="1800" w:right="1596"/>
        <w:jc w:val="both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lastRenderedPageBreak/>
        <w:t xml:space="preserve">FHFA should focus on both the long-term effects of </w:t>
      </w:r>
      <w:r w:rsidR="009D3C64">
        <w:rPr>
          <w:color w:val="0070C0"/>
          <w:sz w:val="24"/>
          <w:szCs w:val="24"/>
        </w:rPr>
        <w:t>c</w:t>
      </w:r>
      <w:r>
        <w:rPr>
          <w:color w:val="0070C0"/>
          <w:sz w:val="24"/>
          <w:szCs w:val="24"/>
        </w:rPr>
        <w:t xml:space="preserve">limate </w:t>
      </w:r>
      <w:r w:rsidR="009D3C64">
        <w:rPr>
          <w:color w:val="0070C0"/>
          <w:sz w:val="24"/>
          <w:szCs w:val="24"/>
        </w:rPr>
        <w:t>c</w:t>
      </w:r>
      <w:r>
        <w:rPr>
          <w:color w:val="0070C0"/>
          <w:sz w:val="24"/>
          <w:szCs w:val="24"/>
        </w:rPr>
        <w:t xml:space="preserve">hange (to institute more precise pricing adjustments and credit policies) and short-term impacts of </w:t>
      </w:r>
      <w:r w:rsidR="005A4B49">
        <w:rPr>
          <w:color w:val="0070C0"/>
          <w:sz w:val="24"/>
          <w:szCs w:val="24"/>
        </w:rPr>
        <w:t xml:space="preserve">specific </w:t>
      </w:r>
      <w:r w:rsidR="009D3C64">
        <w:rPr>
          <w:color w:val="0070C0"/>
          <w:sz w:val="24"/>
          <w:szCs w:val="24"/>
        </w:rPr>
        <w:t>n</w:t>
      </w:r>
      <w:r>
        <w:rPr>
          <w:color w:val="0070C0"/>
          <w:sz w:val="24"/>
          <w:szCs w:val="24"/>
        </w:rPr>
        <w:t xml:space="preserve">atural </w:t>
      </w:r>
      <w:r w:rsidR="009D3C64">
        <w:rPr>
          <w:color w:val="0070C0"/>
          <w:sz w:val="24"/>
          <w:szCs w:val="24"/>
        </w:rPr>
        <w:t>d</w:t>
      </w:r>
      <w:r>
        <w:rPr>
          <w:color w:val="0070C0"/>
          <w:sz w:val="24"/>
          <w:szCs w:val="24"/>
        </w:rPr>
        <w:t>isasters (to concentrate efforts on the borrowers/properties most in need</w:t>
      </w:r>
      <w:r w:rsidR="00415614">
        <w:rPr>
          <w:color w:val="0070C0"/>
          <w:sz w:val="24"/>
          <w:szCs w:val="24"/>
        </w:rPr>
        <w:t>.</w:t>
      </w:r>
      <w:r>
        <w:rPr>
          <w:color w:val="0070C0"/>
          <w:sz w:val="24"/>
          <w:szCs w:val="24"/>
        </w:rPr>
        <w:t>)  The loan level disaster data is a foundational piece</w:t>
      </w:r>
      <w:r w:rsidR="00A20FB2">
        <w:rPr>
          <w:color w:val="0070C0"/>
          <w:sz w:val="24"/>
          <w:szCs w:val="24"/>
        </w:rPr>
        <w:t xml:space="preserve"> of each of those efforts.  Additionally, managing the risks associated with both </w:t>
      </w:r>
      <w:r w:rsidR="009D3C64">
        <w:rPr>
          <w:color w:val="0070C0"/>
          <w:sz w:val="24"/>
          <w:szCs w:val="24"/>
        </w:rPr>
        <w:t>c</w:t>
      </w:r>
      <w:r w:rsidR="00A20FB2">
        <w:rPr>
          <w:color w:val="0070C0"/>
          <w:sz w:val="24"/>
          <w:szCs w:val="24"/>
        </w:rPr>
        <w:t xml:space="preserve">limate </w:t>
      </w:r>
      <w:r w:rsidR="009D3C64">
        <w:rPr>
          <w:color w:val="0070C0"/>
          <w:sz w:val="24"/>
          <w:szCs w:val="24"/>
        </w:rPr>
        <w:t>c</w:t>
      </w:r>
      <w:r w:rsidR="00A20FB2">
        <w:rPr>
          <w:color w:val="0070C0"/>
          <w:sz w:val="24"/>
          <w:szCs w:val="24"/>
        </w:rPr>
        <w:t xml:space="preserve">hange and </w:t>
      </w:r>
      <w:r w:rsidR="009D3C64">
        <w:rPr>
          <w:color w:val="0070C0"/>
          <w:sz w:val="24"/>
          <w:szCs w:val="24"/>
        </w:rPr>
        <w:t>n</w:t>
      </w:r>
      <w:r w:rsidR="00A20FB2">
        <w:rPr>
          <w:color w:val="0070C0"/>
          <w:sz w:val="24"/>
          <w:szCs w:val="24"/>
        </w:rPr>
        <w:t xml:space="preserve">atural </w:t>
      </w:r>
      <w:r w:rsidR="009D3C64">
        <w:rPr>
          <w:color w:val="0070C0"/>
          <w:sz w:val="24"/>
          <w:szCs w:val="24"/>
        </w:rPr>
        <w:t>d</w:t>
      </w:r>
      <w:r w:rsidR="00A20FB2">
        <w:rPr>
          <w:color w:val="0070C0"/>
          <w:sz w:val="24"/>
          <w:szCs w:val="24"/>
        </w:rPr>
        <w:t xml:space="preserve">isasters will provide FHFA and the GSEs the analytics to prevent </w:t>
      </w:r>
      <w:r w:rsidR="00182225">
        <w:rPr>
          <w:color w:val="0070C0"/>
          <w:sz w:val="24"/>
          <w:szCs w:val="24"/>
        </w:rPr>
        <w:t>"</w:t>
      </w:r>
      <w:r w:rsidR="00A20FB2">
        <w:rPr>
          <w:color w:val="0070C0"/>
          <w:sz w:val="24"/>
          <w:szCs w:val="24"/>
        </w:rPr>
        <w:t>adverse selection</w:t>
      </w:r>
      <w:r w:rsidR="00182225">
        <w:rPr>
          <w:color w:val="0070C0"/>
          <w:sz w:val="24"/>
          <w:szCs w:val="24"/>
        </w:rPr>
        <w:t>"</w:t>
      </w:r>
      <w:r w:rsidR="009D3C64">
        <w:rPr>
          <w:color w:val="0070C0"/>
          <w:sz w:val="24"/>
          <w:szCs w:val="24"/>
        </w:rPr>
        <w:t>,</w:t>
      </w:r>
      <w:r w:rsidR="00A20FB2">
        <w:rPr>
          <w:color w:val="0070C0"/>
          <w:sz w:val="24"/>
          <w:szCs w:val="24"/>
        </w:rPr>
        <w:t xml:space="preserve"> or giving other market participants the ability to transfer this risk to the GSEs without any </w:t>
      </w:r>
      <w:r w:rsidR="009D3C64">
        <w:rPr>
          <w:color w:val="0070C0"/>
          <w:sz w:val="24"/>
          <w:szCs w:val="24"/>
        </w:rPr>
        <w:t xml:space="preserve">higher-risk </w:t>
      </w:r>
      <w:r w:rsidR="00A20FB2">
        <w:rPr>
          <w:color w:val="0070C0"/>
          <w:sz w:val="24"/>
          <w:szCs w:val="24"/>
        </w:rPr>
        <w:t xml:space="preserve">fee adjustment.  </w:t>
      </w:r>
    </w:p>
    <w:p w14:paraId="242516A4" w14:textId="77777777" w:rsidR="00A20FB2" w:rsidRDefault="00A20FB2" w:rsidP="008B7103">
      <w:pPr>
        <w:pStyle w:val="ListParagraph"/>
        <w:spacing w:line="275" w:lineRule="auto"/>
        <w:ind w:left="1800" w:right="1596"/>
        <w:jc w:val="both"/>
        <w:rPr>
          <w:color w:val="0070C0"/>
          <w:sz w:val="24"/>
          <w:szCs w:val="24"/>
        </w:rPr>
      </w:pPr>
    </w:p>
    <w:p w14:paraId="1667DC2A" w14:textId="77777777" w:rsidR="00415696" w:rsidRDefault="00415696">
      <w:pPr>
        <w:spacing w:before="4" w:line="240" w:lineRule="exact"/>
        <w:rPr>
          <w:sz w:val="24"/>
          <w:szCs w:val="24"/>
        </w:rPr>
      </w:pPr>
    </w:p>
    <w:p w14:paraId="1667DC2B" w14:textId="596F70BB" w:rsidR="00415696" w:rsidRDefault="008833C2">
      <w:pPr>
        <w:spacing w:line="276" w:lineRule="auto"/>
        <w:ind w:left="1800" w:right="1599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 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going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ons,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A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inv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tes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sted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submit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ny stud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h,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ta,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tative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tative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mation that</w:t>
      </w:r>
      <w:r>
        <w:rPr>
          <w:spacing w:val="57"/>
          <w:sz w:val="24"/>
          <w:szCs w:val="24"/>
        </w:rPr>
        <w:t xml:space="preserve"> </w:t>
      </w:r>
      <w:r w:rsidR="00741CE3">
        <w:rPr>
          <w:sz w:val="24"/>
          <w:szCs w:val="24"/>
        </w:rPr>
        <w:t>supports a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nte</w:t>
      </w:r>
      <w:r>
        <w:rPr>
          <w:spacing w:val="-1"/>
          <w:sz w:val="24"/>
          <w:szCs w:val="24"/>
        </w:rPr>
        <w:t>r</w:t>
      </w:r>
      <w:r w:rsidR="00182225">
        <w:rPr>
          <w:sz w:val="24"/>
          <w:szCs w:val="24"/>
        </w:rPr>
        <w:t>'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sponse 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othe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wise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gulat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 w:rsidR="00182225">
        <w:rPr>
          <w:sz w:val="24"/>
          <w:szCs w:val="24"/>
        </w:rPr>
        <w:t>'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 disaster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risk.</w:t>
      </w:r>
    </w:p>
    <w:p w14:paraId="3BABBE10" w14:textId="2122EAA2" w:rsidR="00DB4BD3" w:rsidRDefault="00DB4BD3">
      <w:pPr>
        <w:spacing w:line="276" w:lineRule="auto"/>
        <w:ind w:left="1800" w:right="1599" w:hanging="360"/>
        <w:jc w:val="both"/>
        <w:rPr>
          <w:sz w:val="24"/>
          <w:szCs w:val="24"/>
        </w:rPr>
      </w:pPr>
    </w:p>
    <w:p w14:paraId="088863B0" w14:textId="11CC9B1F" w:rsidR="005A2565" w:rsidRDefault="00AA3C20" w:rsidP="005A2565">
      <w:pPr>
        <w:spacing w:line="276" w:lineRule="auto"/>
        <w:ind w:left="1800" w:right="1599"/>
        <w:jc w:val="both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Veros is including the links to two </w:t>
      </w:r>
      <w:r w:rsidR="00297680">
        <w:rPr>
          <w:color w:val="0070C0"/>
          <w:sz w:val="24"/>
          <w:szCs w:val="24"/>
        </w:rPr>
        <w:t xml:space="preserve">whitepapers </w:t>
      </w:r>
      <w:r>
        <w:rPr>
          <w:color w:val="0070C0"/>
          <w:sz w:val="24"/>
          <w:szCs w:val="24"/>
        </w:rPr>
        <w:t xml:space="preserve">that </w:t>
      </w:r>
      <w:r w:rsidR="007D55F1">
        <w:rPr>
          <w:color w:val="0070C0"/>
          <w:sz w:val="24"/>
          <w:szCs w:val="24"/>
        </w:rPr>
        <w:t xml:space="preserve">highlight the </w:t>
      </w:r>
      <w:r w:rsidR="000C6B45">
        <w:rPr>
          <w:color w:val="0070C0"/>
          <w:sz w:val="24"/>
          <w:szCs w:val="24"/>
        </w:rPr>
        <w:t xml:space="preserve">impact of </w:t>
      </w:r>
      <w:r w:rsidR="007D55F1">
        <w:rPr>
          <w:color w:val="0070C0"/>
          <w:sz w:val="24"/>
          <w:szCs w:val="24"/>
        </w:rPr>
        <w:t xml:space="preserve">various </w:t>
      </w:r>
      <w:r w:rsidR="000C6B45">
        <w:rPr>
          <w:color w:val="0070C0"/>
          <w:sz w:val="24"/>
          <w:szCs w:val="24"/>
        </w:rPr>
        <w:t>natural disasters</w:t>
      </w:r>
      <w:r w:rsidR="006516CF">
        <w:rPr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>that occurred</w:t>
      </w:r>
      <w:r w:rsidR="00415614">
        <w:rPr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 xml:space="preserve">in 2019 and 2020.  The disasters include hurricanes, </w:t>
      </w:r>
      <w:r w:rsidR="009D3C64">
        <w:rPr>
          <w:color w:val="0070C0"/>
          <w:sz w:val="24"/>
          <w:szCs w:val="24"/>
        </w:rPr>
        <w:t xml:space="preserve">tornados, </w:t>
      </w:r>
      <w:r>
        <w:rPr>
          <w:color w:val="0070C0"/>
          <w:sz w:val="24"/>
          <w:szCs w:val="24"/>
        </w:rPr>
        <w:t xml:space="preserve">floods, earthquakes, and wildfires.  These studies show how </w:t>
      </w:r>
      <w:r w:rsidR="00390B14">
        <w:rPr>
          <w:color w:val="0070C0"/>
          <w:sz w:val="24"/>
          <w:szCs w:val="24"/>
        </w:rPr>
        <w:t xml:space="preserve">Veros </w:t>
      </w:r>
      <w:r>
        <w:rPr>
          <w:color w:val="0070C0"/>
          <w:sz w:val="24"/>
          <w:szCs w:val="24"/>
        </w:rPr>
        <w:t>can move from county</w:t>
      </w:r>
      <w:r w:rsidR="00415614">
        <w:rPr>
          <w:color w:val="0070C0"/>
          <w:sz w:val="24"/>
          <w:szCs w:val="24"/>
        </w:rPr>
        <w:t>-</w:t>
      </w:r>
      <w:r>
        <w:rPr>
          <w:color w:val="0070C0"/>
          <w:sz w:val="24"/>
          <w:szCs w:val="24"/>
        </w:rPr>
        <w:t>level FEMA information to parcel</w:t>
      </w:r>
      <w:r w:rsidR="00415614">
        <w:rPr>
          <w:color w:val="0070C0"/>
          <w:sz w:val="24"/>
          <w:szCs w:val="24"/>
        </w:rPr>
        <w:t>-</w:t>
      </w:r>
      <w:r>
        <w:rPr>
          <w:color w:val="0070C0"/>
          <w:sz w:val="24"/>
          <w:szCs w:val="24"/>
        </w:rPr>
        <w:t>specific data</w:t>
      </w:r>
      <w:r w:rsidR="00415614">
        <w:rPr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 xml:space="preserve">for </w:t>
      </w:r>
      <w:r w:rsidR="009D3C64">
        <w:rPr>
          <w:color w:val="0070C0"/>
          <w:sz w:val="24"/>
          <w:szCs w:val="24"/>
        </w:rPr>
        <w:t xml:space="preserve">improved analytics and </w:t>
      </w:r>
      <w:r>
        <w:rPr>
          <w:color w:val="0070C0"/>
          <w:sz w:val="24"/>
          <w:szCs w:val="24"/>
        </w:rPr>
        <w:t xml:space="preserve">more precise stakeholder action.  </w:t>
      </w:r>
    </w:p>
    <w:p w14:paraId="66078FE8" w14:textId="77777777" w:rsidR="00582E63" w:rsidRDefault="00582E63" w:rsidP="00DB4BD3">
      <w:pPr>
        <w:spacing w:line="276" w:lineRule="auto"/>
        <w:ind w:left="1800" w:right="1599"/>
        <w:jc w:val="both"/>
        <w:rPr>
          <w:color w:val="0070C0"/>
          <w:sz w:val="24"/>
          <w:szCs w:val="24"/>
        </w:rPr>
      </w:pPr>
    </w:p>
    <w:p w14:paraId="512E6A91" w14:textId="28F495A0" w:rsidR="00582E63" w:rsidRPr="00C3603C" w:rsidRDefault="00582E63" w:rsidP="00DB4BD3">
      <w:pPr>
        <w:spacing w:line="276" w:lineRule="auto"/>
        <w:ind w:left="1800" w:right="1599"/>
        <w:jc w:val="both"/>
        <w:rPr>
          <w:color w:val="0070C0"/>
          <w:sz w:val="22"/>
          <w:szCs w:val="22"/>
          <w:u w:val="single"/>
        </w:rPr>
      </w:pPr>
      <w:r w:rsidRPr="009C06CA">
        <w:rPr>
          <w:color w:val="0070C0"/>
          <w:sz w:val="24"/>
          <w:szCs w:val="24"/>
          <w:u w:val="single"/>
        </w:rPr>
        <w:t xml:space="preserve">2019 Study </w:t>
      </w:r>
    </w:p>
    <w:p w14:paraId="539000AC" w14:textId="3E047B29" w:rsidR="00DB4BD3" w:rsidRPr="00C3603C" w:rsidRDefault="00FC4C23" w:rsidP="00DB4BD3">
      <w:pPr>
        <w:spacing w:line="276" w:lineRule="auto"/>
        <w:ind w:left="1800" w:right="1599"/>
        <w:jc w:val="both"/>
        <w:rPr>
          <w:b/>
          <w:bCs/>
          <w:i/>
          <w:iCs/>
          <w:color w:val="0070C0"/>
          <w:sz w:val="22"/>
          <w:szCs w:val="22"/>
        </w:rPr>
      </w:pPr>
      <w:hyperlink r:id="rId18" w:history="1">
        <w:r w:rsidR="00DB4BD3" w:rsidRPr="00415614">
          <w:rPr>
            <w:rStyle w:val="Hyperlink"/>
            <w:b/>
            <w:bCs/>
            <w:i/>
            <w:iCs/>
            <w:sz w:val="18"/>
            <w:szCs w:val="18"/>
          </w:rPr>
          <w:t>https://go.veros.com/hubfs/Veros_White_Papers/2019_</w:t>
        </w:r>
        <w:r w:rsidR="00DB4BD3" w:rsidRPr="00415614">
          <w:rPr>
            <w:rStyle w:val="Hyperlink"/>
            <w:b/>
            <w:bCs/>
            <w:i/>
            <w:iCs/>
            <w:sz w:val="18"/>
            <w:szCs w:val="18"/>
          </w:rPr>
          <w:t>N</w:t>
        </w:r>
        <w:r w:rsidR="00DB4BD3" w:rsidRPr="00415614">
          <w:rPr>
            <w:rStyle w:val="Hyperlink"/>
            <w:b/>
            <w:bCs/>
            <w:i/>
            <w:iCs/>
            <w:sz w:val="18"/>
            <w:szCs w:val="18"/>
          </w:rPr>
          <w:t>atural_Disaster_Impact_Report_Final.pdf</w:t>
        </w:r>
      </w:hyperlink>
    </w:p>
    <w:p w14:paraId="2DE6EF99" w14:textId="4A1CDC3D" w:rsidR="00DB4BD3" w:rsidRDefault="00DB4BD3" w:rsidP="004D5FFF">
      <w:pPr>
        <w:spacing w:line="276" w:lineRule="auto"/>
        <w:ind w:left="1800" w:right="1599"/>
        <w:jc w:val="both"/>
        <w:rPr>
          <w:sz w:val="24"/>
          <w:szCs w:val="24"/>
        </w:rPr>
      </w:pPr>
    </w:p>
    <w:p w14:paraId="5039E414" w14:textId="1D60EB32" w:rsidR="00582E63" w:rsidRPr="009C06CA" w:rsidRDefault="00582E63" w:rsidP="00582E63">
      <w:pPr>
        <w:spacing w:line="276" w:lineRule="auto"/>
        <w:ind w:left="1800" w:right="1599"/>
        <w:jc w:val="both"/>
        <w:rPr>
          <w:color w:val="0070C0"/>
          <w:sz w:val="24"/>
          <w:szCs w:val="24"/>
          <w:u w:val="single"/>
        </w:rPr>
      </w:pPr>
      <w:r w:rsidRPr="009C06CA">
        <w:rPr>
          <w:color w:val="0070C0"/>
          <w:sz w:val="24"/>
          <w:szCs w:val="24"/>
          <w:u w:val="single"/>
        </w:rPr>
        <w:t xml:space="preserve">2020 Study </w:t>
      </w:r>
    </w:p>
    <w:p w14:paraId="428A70D6" w14:textId="308C9F3D" w:rsidR="004D5FFF" w:rsidRPr="00415614" w:rsidRDefault="00415614" w:rsidP="004D5FFF">
      <w:pPr>
        <w:spacing w:line="276" w:lineRule="auto"/>
        <w:ind w:left="1800" w:right="1599"/>
        <w:jc w:val="both"/>
        <w:rPr>
          <w:rStyle w:val="Hyperlink"/>
          <w:sz w:val="22"/>
          <w:szCs w:val="22"/>
        </w:rPr>
      </w:pPr>
      <w:r>
        <w:rPr>
          <w:b/>
          <w:bCs/>
          <w:i/>
          <w:iCs/>
          <w:color w:val="0070C0"/>
          <w:sz w:val="18"/>
          <w:szCs w:val="18"/>
        </w:rPr>
        <w:fldChar w:fldCharType="begin"/>
      </w:r>
      <w:r>
        <w:rPr>
          <w:b/>
          <w:bCs/>
          <w:i/>
          <w:iCs/>
          <w:color w:val="0070C0"/>
          <w:sz w:val="18"/>
          <w:szCs w:val="18"/>
        </w:rPr>
        <w:instrText xml:space="preserve"> HYPERLINK "https://go.veros.com/hubfs/Veros_White_Papers/2020%20Natural%20Disaster%20Impact%20Report_Fin.pdf" </w:instrText>
      </w:r>
      <w:r>
        <w:rPr>
          <w:b/>
          <w:bCs/>
          <w:i/>
          <w:iCs/>
          <w:color w:val="0070C0"/>
          <w:sz w:val="18"/>
          <w:szCs w:val="18"/>
        </w:rPr>
        <w:fldChar w:fldCharType="separate"/>
      </w:r>
      <w:r w:rsidR="004D5FFF" w:rsidRPr="00415614">
        <w:rPr>
          <w:rStyle w:val="Hyperlink"/>
          <w:b/>
          <w:bCs/>
          <w:i/>
          <w:iCs/>
          <w:sz w:val="18"/>
          <w:szCs w:val="18"/>
        </w:rPr>
        <w:t>https://go.veros.com/hubfs/Veros_Wh</w:t>
      </w:r>
      <w:r w:rsidR="004D5FFF" w:rsidRPr="00415614">
        <w:rPr>
          <w:rStyle w:val="Hyperlink"/>
          <w:b/>
          <w:bCs/>
          <w:i/>
          <w:iCs/>
          <w:sz w:val="18"/>
          <w:szCs w:val="18"/>
        </w:rPr>
        <w:t>i</w:t>
      </w:r>
      <w:r w:rsidR="004D5FFF" w:rsidRPr="00415614">
        <w:rPr>
          <w:rStyle w:val="Hyperlink"/>
          <w:b/>
          <w:bCs/>
          <w:i/>
          <w:iCs/>
          <w:sz w:val="18"/>
          <w:szCs w:val="18"/>
        </w:rPr>
        <w:t>te_Papers/2020%20Natural%20Disaster%20Impact%20Report_Fin.pdf</w:t>
      </w:r>
    </w:p>
    <w:p w14:paraId="1667DC2D" w14:textId="4B0440A4" w:rsidR="00415696" w:rsidRDefault="00415614">
      <w:pPr>
        <w:spacing w:before="2" w:line="220" w:lineRule="exact"/>
        <w:rPr>
          <w:sz w:val="22"/>
          <w:szCs w:val="22"/>
        </w:rPr>
      </w:pPr>
      <w:r>
        <w:rPr>
          <w:b/>
          <w:bCs/>
          <w:i/>
          <w:iCs/>
          <w:color w:val="0070C0"/>
          <w:sz w:val="18"/>
          <w:szCs w:val="18"/>
        </w:rPr>
        <w:fldChar w:fldCharType="end"/>
      </w:r>
    </w:p>
    <w:p w14:paraId="02302238" w14:textId="77777777" w:rsidR="000F5778" w:rsidRDefault="000F5778">
      <w:pPr>
        <w:ind w:left="2160"/>
        <w:rPr>
          <w:rFonts w:ascii="Calibri" w:eastAsia="Calibri" w:hAnsi="Calibri" w:cs="Calibri"/>
          <w:b/>
          <w:color w:val="484A52"/>
          <w:sz w:val="26"/>
          <w:szCs w:val="26"/>
        </w:rPr>
      </w:pPr>
    </w:p>
    <w:p w14:paraId="1667DC2E" w14:textId="6D6621EB" w:rsidR="00415696" w:rsidRDefault="008833C2">
      <w:pPr>
        <w:ind w:left="216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484A52"/>
          <w:sz w:val="26"/>
          <w:szCs w:val="26"/>
        </w:rPr>
        <w:t xml:space="preserve">II.       </w:t>
      </w:r>
      <w:r>
        <w:rPr>
          <w:rFonts w:ascii="Calibri" w:eastAsia="Calibri" w:hAnsi="Calibri" w:cs="Calibri"/>
          <w:b/>
          <w:color w:val="484A52"/>
          <w:spacing w:val="4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484A52"/>
          <w:spacing w:val="12"/>
          <w:sz w:val="26"/>
          <w:szCs w:val="26"/>
        </w:rPr>
        <w:t>Enh</w:t>
      </w:r>
      <w:r>
        <w:rPr>
          <w:rFonts w:ascii="Calibri" w:eastAsia="Calibri" w:hAnsi="Calibri" w:cs="Calibri"/>
          <w:b/>
          <w:color w:val="484A52"/>
          <w:spacing w:val="1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484A52"/>
          <w:spacing w:val="12"/>
          <w:sz w:val="26"/>
          <w:szCs w:val="26"/>
        </w:rPr>
        <w:t>n</w:t>
      </w:r>
      <w:r>
        <w:rPr>
          <w:rFonts w:ascii="Calibri" w:eastAsia="Calibri" w:hAnsi="Calibri" w:cs="Calibri"/>
          <w:b/>
          <w:color w:val="484A52"/>
          <w:spacing w:val="9"/>
          <w:sz w:val="26"/>
          <w:szCs w:val="26"/>
        </w:rPr>
        <w:t>c</w:t>
      </w:r>
      <w:r>
        <w:rPr>
          <w:rFonts w:ascii="Calibri" w:eastAsia="Calibri" w:hAnsi="Calibri" w:cs="Calibri"/>
          <w:b/>
          <w:color w:val="484A52"/>
          <w:spacing w:val="13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484A52"/>
          <w:spacing w:val="9"/>
          <w:sz w:val="26"/>
          <w:szCs w:val="26"/>
        </w:rPr>
        <w:t>n</w:t>
      </w:r>
      <w:r>
        <w:rPr>
          <w:rFonts w:ascii="Calibri" w:eastAsia="Calibri" w:hAnsi="Calibri" w:cs="Calibri"/>
          <w:b/>
          <w:color w:val="484A52"/>
          <w:sz w:val="26"/>
          <w:szCs w:val="26"/>
        </w:rPr>
        <w:t>g</w:t>
      </w:r>
      <w:r>
        <w:rPr>
          <w:rFonts w:ascii="Calibri" w:eastAsia="Calibri" w:hAnsi="Calibri" w:cs="Calibri"/>
          <w:b/>
          <w:color w:val="484A52"/>
          <w:spacing w:val="1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484A52"/>
          <w:spacing w:val="13"/>
          <w:sz w:val="26"/>
          <w:szCs w:val="26"/>
        </w:rPr>
        <w:t>F</w:t>
      </w:r>
      <w:r>
        <w:rPr>
          <w:rFonts w:ascii="Calibri" w:eastAsia="Calibri" w:hAnsi="Calibri" w:cs="Calibri"/>
          <w:b/>
          <w:color w:val="484A52"/>
          <w:spacing w:val="9"/>
          <w:sz w:val="26"/>
          <w:szCs w:val="26"/>
        </w:rPr>
        <w:t>H</w:t>
      </w:r>
      <w:r>
        <w:rPr>
          <w:rFonts w:ascii="Calibri" w:eastAsia="Calibri" w:hAnsi="Calibri" w:cs="Calibri"/>
          <w:b/>
          <w:color w:val="484A52"/>
          <w:spacing w:val="13"/>
          <w:sz w:val="26"/>
          <w:szCs w:val="26"/>
        </w:rPr>
        <w:t>F</w:t>
      </w:r>
      <w:r>
        <w:rPr>
          <w:rFonts w:ascii="Calibri" w:eastAsia="Calibri" w:hAnsi="Calibri" w:cs="Calibri"/>
          <w:b/>
          <w:color w:val="484A52"/>
          <w:spacing w:val="11"/>
          <w:sz w:val="26"/>
          <w:szCs w:val="26"/>
        </w:rPr>
        <w:t>A</w:t>
      </w:r>
      <w:r w:rsidR="00182225">
        <w:rPr>
          <w:rFonts w:ascii="Calibri" w:eastAsia="Calibri" w:hAnsi="Calibri" w:cs="Calibri"/>
          <w:b/>
          <w:color w:val="484A52"/>
          <w:spacing w:val="12"/>
          <w:sz w:val="26"/>
          <w:szCs w:val="26"/>
        </w:rPr>
        <w:t>'</w:t>
      </w:r>
      <w:r>
        <w:rPr>
          <w:rFonts w:ascii="Calibri" w:eastAsia="Calibri" w:hAnsi="Calibri" w:cs="Calibri"/>
          <w:b/>
          <w:color w:val="484A52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484A52"/>
          <w:spacing w:val="1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484A52"/>
          <w:spacing w:val="9"/>
          <w:sz w:val="26"/>
          <w:szCs w:val="26"/>
        </w:rPr>
        <w:t>Su</w:t>
      </w:r>
      <w:r>
        <w:rPr>
          <w:rFonts w:ascii="Calibri" w:eastAsia="Calibri" w:hAnsi="Calibri" w:cs="Calibri"/>
          <w:b/>
          <w:color w:val="484A52"/>
          <w:spacing w:val="12"/>
          <w:sz w:val="26"/>
          <w:szCs w:val="26"/>
        </w:rPr>
        <w:t>p</w:t>
      </w:r>
      <w:r>
        <w:rPr>
          <w:rFonts w:ascii="Calibri" w:eastAsia="Calibri" w:hAnsi="Calibri" w:cs="Calibri"/>
          <w:b/>
          <w:color w:val="484A52"/>
          <w:spacing w:val="11"/>
          <w:sz w:val="26"/>
          <w:szCs w:val="26"/>
        </w:rPr>
        <w:t>er</w:t>
      </w:r>
      <w:r>
        <w:rPr>
          <w:rFonts w:ascii="Calibri" w:eastAsia="Calibri" w:hAnsi="Calibri" w:cs="Calibri"/>
          <w:b/>
          <w:color w:val="484A52"/>
          <w:spacing w:val="12"/>
          <w:sz w:val="26"/>
          <w:szCs w:val="26"/>
        </w:rPr>
        <w:t>v</w:t>
      </w:r>
      <w:r>
        <w:rPr>
          <w:rFonts w:ascii="Calibri" w:eastAsia="Calibri" w:hAnsi="Calibri" w:cs="Calibri"/>
          <w:b/>
          <w:color w:val="484A52"/>
          <w:spacing w:val="13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484A52"/>
          <w:spacing w:val="11"/>
          <w:sz w:val="26"/>
          <w:szCs w:val="26"/>
        </w:rPr>
        <w:t>sor</w:t>
      </w:r>
      <w:r>
        <w:rPr>
          <w:rFonts w:ascii="Calibri" w:eastAsia="Calibri" w:hAnsi="Calibri" w:cs="Calibri"/>
          <w:b/>
          <w:color w:val="484A52"/>
          <w:sz w:val="26"/>
          <w:szCs w:val="26"/>
        </w:rPr>
        <w:t>y</w:t>
      </w:r>
      <w:r>
        <w:rPr>
          <w:rFonts w:ascii="Calibri" w:eastAsia="Calibri" w:hAnsi="Calibri" w:cs="Calibri"/>
          <w:b/>
          <w:color w:val="484A52"/>
          <w:spacing w:val="1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484A52"/>
          <w:spacing w:val="9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484A52"/>
          <w:spacing w:val="12"/>
          <w:sz w:val="26"/>
          <w:szCs w:val="26"/>
        </w:rPr>
        <w:t>n</w:t>
      </w:r>
      <w:r>
        <w:rPr>
          <w:rFonts w:ascii="Calibri" w:eastAsia="Calibri" w:hAnsi="Calibri" w:cs="Calibri"/>
          <w:b/>
          <w:color w:val="484A52"/>
          <w:sz w:val="26"/>
          <w:szCs w:val="26"/>
        </w:rPr>
        <w:t>d</w:t>
      </w:r>
      <w:r>
        <w:rPr>
          <w:rFonts w:ascii="Calibri" w:eastAsia="Calibri" w:hAnsi="Calibri" w:cs="Calibri"/>
          <w:b/>
          <w:color w:val="484A52"/>
          <w:spacing w:val="1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484A52"/>
          <w:spacing w:val="12"/>
          <w:sz w:val="26"/>
          <w:szCs w:val="26"/>
        </w:rPr>
        <w:t>R</w:t>
      </w:r>
      <w:r>
        <w:rPr>
          <w:rFonts w:ascii="Calibri" w:eastAsia="Calibri" w:hAnsi="Calibri" w:cs="Calibri"/>
          <w:b/>
          <w:color w:val="484A52"/>
          <w:spacing w:val="11"/>
          <w:sz w:val="26"/>
          <w:szCs w:val="26"/>
        </w:rPr>
        <w:t>eg</w:t>
      </w:r>
      <w:r>
        <w:rPr>
          <w:rFonts w:ascii="Calibri" w:eastAsia="Calibri" w:hAnsi="Calibri" w:cs="Calibri"/>
          <w:b/>
          <w:color w:val="484A52"/>
          <w:spacing w:val="9"/>
          <w:sz w:val="26"/>
          <w:szCs w:val="26"/>
        </w:rPr>
        <w:t>u</w:t>
      </w:r>
      <w:r>
        <w:rPr>
          <w:rFonts w:ascii="Calibri" w:eastAsia="Calibri" w:hAnsi="Calibri" w:cs="Calibri"/>
          <w:b/>
          <w:color w:val="484A52"/>
          <w:spacing w:val="10"/>
          <w:sz w:val="26"/>
          <w:szCs w:val="26"/>
        </w:rPr>
        <w:t>l</w:t>
      </w:r>
      <w:r>
        <w:rPr>
          <w:rFonts w:ascii="Calibri" w:eastAsia="Calibri" w:hAnsi="Calibri" w:cs="Calibri"/>
          <w:b/>
          <w:color w:val="484A52"/>
          <w:spacing w:val="11"/>
          <w:sz w:val="26"/>
          <w:szCs w:val="26"/>
        </w:rPr>
        <w:t>ator</w:t>
      </w:r>
      <w:r>
        <w:rPr>
          <w:rFonts w:ascii="Calibri" w:eastAsia="Calibri" w:hAnsi="Calibri" w:cs="Calibri"/>
          <w:b/>
          <w:color w:val="484A52"/>
          <w:sz w:val="26"/>
          <w:szCs w:val="26"/>
        </w:rPr>
        <w:t>y</w:t>
      </w:r>
      <w:r>
        <w:rPr>
          <w:rFonts w:ascii="Calibri" w:eastAsia="Calibri" w:hAnsi="Calibri" w:cs="Calibri"/>
          <w:b/>
          <w:color w:val="484A52"/>
          <w:spacing w:val="1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484A52"/>
          <w:spacing w:val="13"/>
          <w:sz w:val="26"/>
          <w:szCs w:val="26"/>
        </w:rPr>
        <w:t>F</w:t>
      </w:r>
      <w:r>
        <w:rPr>
          <w:rFonts w:ascii="Calibri" w:eastAsia="Calibri" w:hAnsi="Calibri" w:cs="Calibri"/>
          <w:b/>
          <w:color w:val="484A52"/>
          <w:spacing w:val="11"/>
          <w:sz w:val="26"/>
          <w:szCs w:val="26"/>
        </w:rPr>
        <w:t>ra</w:t>
      </w:r>
      <w:r>
        <w:rPr>
          <w:rFonts w:ascii="Calibri" w:eastAsia="Calibri" w:hAnsi="Calibri" w:cs="Calibri"/>
          <w:b/>
          <w:color w:val="484A52"/>
          <w:spacing w:val="12"/>
          <w:sz w:val="26"/>
          <w:szCs w:val="26"/>
        </w:rPr>
        <w:t>m</w:t>
      </w:r>
      <w:r>
        <w:rPr>
          <w:rFonts w:ascii="Calibri" w:eastAsia="Calibri" w:hAnsi="Calibri" w:cs="Calibri"/>
          <w:b/>
          <w:color w:val="484A52"/>
          <w:spacing w:val="1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484A52"/>
          <w:spacing w:val="13"/>
          <w:sz w:val="26"/>
          <w:szCs w:val="26"/>
        </w:rPr>
        <w:t>w</w:t>
      </w:r>
      <w:r>
        <w:rPr>
          <w:rFonts w:ascii="Calibri" w:eastAsia="Calibri" w:hAnsi="Calibri" w:cs="Calibri"/>
          <w:b/>
          <w:color w:val="484A52"/>
          <w:spacing w:val="11"/>
          <w:sz w:val="26"/>
          <w:szCs w:val="26"/>
        </w:rPr>
        <w:t>o</w:t>
      </w:r>
      <w:r>
        <w:rPr>
          <w:rFonts w:ascii="Calibri" w:eastAsia="Calibri" w:hAnsi="Calibri" w:cs="Calibri"/>
          <w:b/>
          <w:color w:val="484A52"/>
          <w:spacing w:val="9"/>
          <w:sz w:val="26"/>
          <w:szCs w:val="26"/>
        </w:rPr>
        <w:t>r</w:t>
      </w:r>
      <w:r>
        <w:rPr>
          <w:rFonts w:ascii="Calibri" w:eastAsia="Calibri" w:hAnsi="Calibri" w:cs="Calibri"/>
          <w:b/>
          <w:color w:val="484A52"/>
          <w:sz w:val="26"/>
          <w:szCs w:val="26"/>
        </w:rPr>
        <w:t>k</w:t>
      </w:r>
    </w:p>
    <w:p w14:paraId="1667DC2F" w14:textId="77777777" w:rsidR="00415696" w:rsidRDefault="00415696">
      <w:pPr>
        <w:spacing w:line="200" w:lineRule="exact"/>
      </w:pPr>
    </w:p>
    <w:p w14:paraId="1667DC39" w14:textId="5DD91E24" w:rsidR="00415696" w:rsidRDefault="00415696" w:rsidP="000F5778">
      <w:pPr>
        <w:spacing w:line="274" w:lineRule="auto"/>
        <w:ind w:right="1600"/>
        <w:jc w:val="both"/>
        <w:rPr>
          <w:sz w:val="24"/>
          <w:szCs w:val="24"/>
        </w:rPr>
      </w:pPr>
    </w:p>
    <w:p w14:paraId="0D0E1899" w14:textId="77777777" w:rsidR="00116712" w:rsidRDefault="00116712">
      <w:pPr>
        <w:spacing w:before="6" w:line="240" w:lineRule="exact"/>
        <w:rPr>
          <w:sz w:val="24"/>
          <w:szCs w:val="24"/>
        </w:rPr>
      </w:pPr>
    </w:p>
    <w:p w14:paraId="1667DC3B" w14:textId="4C7AE5CF" w:rsidR="00415696" w:rsidRDefault="008833C2">
      <w:pPr>
        <w:spacing w:line="275" w:lineRule="auto"/>
        <w:ind w:left="1800" w:right="1596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11.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risks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gu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 w:rsidR="00182225">
        <w:rPr>
          <w:sz w:val="24"/>
          <w:szCs w:val="24"/>
        </w:rPr>
        <w:t>'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ritic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vice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provid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oth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rd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s</w:t>
      </w:r>
      <w:r>
        <w:rPr>
          <w:sz w:val="24"/>
          <w:szCs w:val="24"/>
        </w:rPr>
        <w:t>— including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ted 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mortg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ge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rs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insur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s</w:t>
      </w:r>
      <w:r>
        <w:rPr>
          <w:sz w:val="24"/>
          <w:szCs w:val="24"/>
        </w:rPr>
        <w:t>—should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HFA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ssessing e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gulat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ty</w:t>
      </w:r>
      <w:r w:rsidR="00182225">
        <w:rPr>
          <w:sz w:val="24"/>
          <w:szCs w:val="24"/>
        </w:rPr>
        <w:t>'</w:t>
      </w:r>
      <w:r>
        <w:rPr>
          <w:sz w:val="24"/>
          <w:szCs w:val="24"/>
        </w:rPr>
        <w:t>s man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 of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4"/>
          <w:sz w:val="24"/>
          <w:szCs w:val="24"/>
        </w:rPr>
        <w:t>k</w:t>
      </w:r>
      <w:r>
        <w:rPr>
          <w:sz w:val="24"/>
          <w:szCs w:val="24"/>
        </w:rPr>
        <w:t>?</w:t>
      </w:r>
    </w:p>
    <w:p w14:paraId="75A83A27" w14:textId="51CBD098" w:rsidR="00533E9B" w:rsidRDefault="00533E9B">
      <w:pPr>
        <w:spacing w:line="275" w:lineRule="auto"/>
        <w:ind w:left="1800" w:right="1596" w:hanging="360"/>
        <w:jc w:val="both"/>
        <w:rPr>
          <w:sz w:val="24"/>
          <w:szCs w:val="24"/>
        </w:rPr>
      </w:pPr>
    </w:p>
    <w:p w14:paraId="3C314DDE" w14:textId="22534287" w:rsidR="006A22BC" w:rsidRDefault="006A22BC" w:rsidP="006A22BC">
      <w:pPr>
        <w:pStyle w:val="ListParagraph"/>
        <w:spacing w:line="275" w:lineRule="auto"/>
        <w:ind w:left="1800" w:right="1596"/>
        <w:jc w:val="both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Servicers play a significant role regarding natural disasters and need to know which loans/properties are specifically impacted by the disaster.  As stated previously, it </w:t>
      </w:r>
      <w:proofErr w:type="gramStart"/>
      <w:r>
        <w:rPr>
          <w:color w:val="0070C0"/>
          <w:sz w:val="24"/>
          <w:szCs w:val="24"/>
        </w:rPr>
        <w:t>isn</w:t>
      </w:r>
      <w:r w:rsidR="00182225">
        <w:rPr>
          <w:color w:val="0070C0"/>
          <w:sz w:val="24"/>
          <w:szCs w:val="24"/>
        </w:rPr>
        <w:t>'</w:t>
      </w:r>
      <w:r>
        <w:rPr>
          <w:color w:val="0070C0"/>
          <w:sz w:val="24"/>
          <w:szCs w:val="24"/>
        </w:rPr>
        <w:t>t</w:t>
      </w:r>
      <w:proofErr w:type="gramEnd"/>
      <w:r>
        <w:rPr>
          <w:color w:val="0070C0"/>
          <w:sz w:val="24"/>
          <w:szCs w:val="24"/>
        </w:rPr>
        <w:t xml:space="preserve"> uncommon where only 5-10% of properties within a specific county are affected by a disaster.  Eliminating the need to focus on 90% of properties within an affected county enables precise actions by industry stakeholders, like servicers, when a disaster </w:t>
      </w:r>
      <w:proofErr w:type="gramStart"/>
      <w:r>
        <w:rPr>
          <w:color w:val="0070C0"/>
          <w:sz w:val="24"/>
          <w:szCs w:val="24"/>
        </w:rPr>
        <w:t>strikes</w:t>
      </w:r>
      <w:proofErr w:type="gramEnd"/>
      <w:r>
        <w:rPr>
          <w:color w:val="0070C0"/>
          <w:sz w:val="24"/>
          <w:szCs w:val="24"/>
        </w:rPr>
        <w:t xml:space="preserve">.  This efficiency results in expedited contact to borrowers most in need, cost savings by eliminating </w:t>
      </w:r>
      <w:r>
        <w:rPr>
          <w:color w:val="0070C0"/>
          <w:sz w:val="24"/>
          <w:szCs w:val="24"/>
        </w:rPr>
        <w:lastRenderedPageBreak/>
        <w:t>unnecessary property inspections, and starting the restoration/rebuilding process as early as possible.</w:t>
      </w:r>
    </w:p>
    <w:p w14:paraId="0785EBE0" w14:textId="78514652" w:rsidR="006A22BC" w:rsidRDefault="006A22BC" w:rsidP="006A22BC">
      <w:pPr>
        <w:pStyle w:val="ListParagraph"/>
        <w:spacing w:line="275" w:lineRule="auto"/>
        <w:ind w:left="1800" w:right="1596"/>
        <w:jc w:val="both"/>
        <w:rPr>
          <w:color w:val="0070C0"/>
          <w:sz w:val="24"/>
          <w:szCs w:val="24"/>
        </w:rPr>
      </w:pPr>
    </w:p>
    <w:p w14:paraId="1667DC44" w14:textId="57EDB23E" w:rsidR="00415696" w:rsidRPr="000F5778" w:rsidRDefault="006A22BC" w:rsidP="000F5778">
      <w:pPr>
        <w:pStyle w:val="ListParagraph"/>
        <w:spacing w:line="275" w:lineRule="auto"/>
        <w:ind w:left="1800" w:right="1596"/>
        <w:jc w:val="both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Similarly, originators need to know</w:t>
      </w:r>
      <w:r w:rsidR="00080F1D">
        <w:rPr>
          <w:color w:val="0070C0"/>
          <w:sz w:val="24"/>
          <w:szCs w:val="24"/>
        </w:rPr>
        <w:t xml:space="preserve">, at the property level, whether they have loans in their production pipeline that have a high probability of damage resulting from a natural disaster.  Knowing which loans to target will enable originators </w:t>
      </w:r>
      <w:r w:rsidR="00415614">
        <w:rPr>
          <w:color w:val="0070C0"/>
          <w:sz w:val="24"/>
          <w:szCs w:val="24"/>
        </w:rPr>
        <w:t xml:space="preserve">to </w:t>
      </w:r>
      <w:r w:rsidR="009D3C64">
        <w:rPr>
          <w:color w:val="0070C0"/>
          <w:sz w:val="24"/>
          <w:szCs w:val="24"/>
        </w:rPr>
        <w:t xml:space="preserve">immediately contact </w:t>
      </w:r>
      <w:r w:rsidR="00080F1D">
        <w:rPr>
          <w:color w:val="0070C0"/>
          <w:sz w:val="24"/>
          <w:szCs w:val="24"/>
        </w:rPr>
        <w:t xml:space="preserve">the most at-risk borrowers </w:t>
      </w:r>
      <w:r w:rsidR="009D3C64">
        <w:rPr>
          <w:color w:val="0070C0"/>
          <w:sz w:val="24"/>
          <w:szCs w:val="24"/>
        </w:rPr>
        <w:t>to confirm their safety</w:t>
      </w:r>
      <w:r w:rsidR="00F65B6F">
        <w:rPr>
          <w:color w:val="0070C0"/>
          <w:sz w:val="24"/>
          <w:szCs w:val="24"/>
        </w:rPr>
        <w:t>,</w:t>
      </w:r>
      <w:r w:rsidR="009D3C64">
        <w:rPr>
          <w:color w:val="0070C0"/>
          <w:sz w:val="24"/>
          <w:szCs w:val="24"/>
        </w:rPr>
        <w:t xml:space="preserve"> </w:t>
      </w:r>
      <w:r w:rsidR="00080F1D">
        <w:rPr>
          <w:color w:val="0070C0"/>
          <w:sz w:val="24"/>
          <w:szCs w:val="24"/>
        </w:rPr>
        <w:t>reduce costs related to unnecessary property inspections or new appraisals</w:t>
      </w:r>
      <w:r w:rsidR="00F65B6F">
        <w:rPr>
          <w:color w:val="0070C0"/>
          <w:sz w:val="24"/>
          <w:szCs w:val="24"/>
        </w:rPr>
        <w:t>, and determine what, if anything, is needed to close the loan.</w:t>
      </w:r>
    </w:p>
    <w:p w14:paraId="1667DC45" w14:textId="77777777" w:rsidR="00415696" w:rsidRDefault="00415696">
      <w:pPr>
        <w:spacing w:line="200" w:lineRule="exact"/>
      </w:pPr>
    </w:p>
    <w:p w14:paraId="1667DC46" w14:textId="77777777" w:rsidR="00415696" w:rsidRDefault="00415696">
      <w:pPr>
        <w:spacing w:line="200" w:lineRule="exact"/>
      </w:pPr>
    </w:p>
    <w:p w14:paraId="1667DC4E" w14:textId="77777777" w:rsidR="00415696" w:rsidRDefault="00415696">
      <w:pPr>
        <w:spacing w:before="7" w:line="240" w:lineRule="exact"/>
        <w:rPr>
          <w:sz w:val="24"/>
          <w:szCs w:val="24"/>
        </w:rPr>
      </w:pPr>
    </w:p>
    <w:p w14:paraId="1667DC50" w14:textId="77777777" w:rsidR="00415696" w:rsidRDefault="00415696">
      <w:pPr>
        <w:spacing w:before="9" w:line="240" w:lineRule="exact"/>
        <w:rPr>
          <w:sz w:val="24"/>
          <w:szCs w:val="24"/>
        </w:rPr>
      </w:pPr>
    </w:p>
    <w:p w14:paraId="1667DC51" w14:textId="00995671" w:rsidR="00415696" w:rsidRDefault="008833C2">
      <w:pPr>
        <w:spacing w:line="273" w:lineRule="auto"/>
        <w:ind w:left="1800" w:right="1602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21.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ific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top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should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F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sider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futu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mate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risk to 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gulat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housing fin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?</w:t>
      </w:r>
    </w:p>
    <w:p w14:paraId="6C110B2F" w14:textId="77777777" w:rsidR="00AD64C1" w:rsidRDefault="00AD64C1" w:rsidP="00AD64C1">
      <w:pPr>
        <w:pStyle w:val="ListParagraph"/>
        <w:spacing w:line="275" w:lineRule="auto"/>
        <w:ind w:left="1800" w:right="1596"/>
        <w:jc w:val="both"/>
        <w:rPr>
          <w:color w:val="FF0000"/>
          <w:sz w:val="24"/>
          <w:szCs w:val="24"/>
        </w:rPr>
      </w:pPr>
    </w:p>
    <w:p w14:paraId="1595D12B" w14:textId="57C8BBF4" w:rsidR="00AD64C1" w:rsidRPr="00B748E4" w:rsidRDefault="00EE5044" w:rsidP="00AD64C1">
      <w:pPr>
        <w:pStyle w:val="ListParagraph"/>
        <w:spacing w:line="275" w:lineRule="auto"/>
        <w:ind w:left="1800" w:right="1596"/>
        <w:jc w:val="both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See the responses to questions 3 and 4.  </w:t>
      </w:r>
    </w:p>
    <w:p w14:paraId="1667DC52" w14:textId="77777777" w:rsidR="00415696" w:rsidRDefault="00415696">
      <w:pPr>
        <w:spacing w:before="6" w:line="240" w:lineRule="exact"/>
        <w:rPr>
          <w:sz w:val="24"/>
          <w:szCs w:val="24"/>
        </w:rPr>
      </w:pPr>
    </w:p>
    <w:p w14:paraId="1667DC53" w14:textId="2F2F4A43" w:rsidR="00415696" w:rsidRDefault="008833C2">
      <w:pPr>
        <w:spacing w:line="276" w:lineRule="auto"/>
        <w:ind w:left="1800" w:right="1595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22.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housing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mation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ld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ial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make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, to the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xtent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rmit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 priv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onsid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oth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sted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support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ssessment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mate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disaster risk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gulat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housing fin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?</w:t>
      </w:r>
    </w:p>
    <w:p w14:paraId="4440B279" w14:textId="010BA666" w:rsidR="00882BB3" w:rsidRDefault="00882BB3">
      <w:pPr>
        <w:spacing w:line="276" w:lineRule="auto"/>
        <w:ind w:left="1800" w:right="1595" w:hanging="360"/>
        <w:jc w:val="both"/>
        <w:rPr>
          <w:sz w:val="24"/>
          <w:szCs w:val="24"/>
        </w:rPr>
      </w:pPr>
    </w:p>
    <w:p w14:paraId="6BFA4B6D" w14:textId="74CC8782" w:rsidR="00E101A3" w:rsidRDefault="00E101A3" w:rsidP="00B93D4B">
      <w:pPr>
        <w:pStyle w:val="ListParagraph"/>
        <w:spacing w:line="275" w:lineRule="auto"/>
        <w:ind w:left="1800" w:right="1596"/>
        <w:jc w:val="both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There are many s</w:t>
      </w:r>
      <w:r w:rsidR="00EE5044">
        <w:rPr>
          <w:color w:val="0070C0"/>
          <w:sz w:val="24"/>
          <w:szCs w:val="24"/>
        </w:rPr>
        <w:t xml:space="preserve">egmented data sources </w:t>
      </w:r>
      <w:r>
        <w:rPr>
          <w:color w:val="0070C0"/>
          <w:sz w:val="24"/>
          <w:szCs w:val="24"/>
        </w:rPr>
        <w:t xml:space="preserve">that </w:t>
      </w:r>
      <w:r w:rsidR="00EE5044">
        <w:rPr>
          <w:color w:val="0070C0"/>
          <w:sz w:val="24"/>
          <w:szCs w:val="24"/>
        </w:rPr>
        <w:t xml:space="preserve">exist today regarding </w:t>
      </w:r>
      <w:r w:rsidR="009D3C64">
        <w:rPr>
          <w:color w:val="0070C0"/>
          <w:sz w:val="24"/>
          <w:szCs w:val="24"/>
        </w:rPr>
        <w:t>n</w:t>
      </w:r>
      <w:r w:rsidR="00EE5044">
        <w:rPr>
          <w:color w:val="0070C0"/>
          <w:sz w:val="24"/>
          <w:szCs w:val="24"/>
        </w:rPr>
        <w:t xml:space="preserve">atural </w:t>
      </w:r>
      <w:r w:rsidR="009D3C64">
        <w:rPr>
          <w:color w:val="0070C0"/>
          <w:sz w:val="24"/>
          <w:szCs w:val="24"/>
        </w:rPr>
        <w:t>d</w:t>
      </w:r>
      <w:r w:rsidR="00EE5044">
        <w:rPr>
          <w:color w:val="0070C0"/>
          <w:sz w:val="24"/>
          <w:szCs w:val="24"/>
        </w:rPr>
        <w:t>isasters.  C</w:t>
      </w:r>
      <w:r w:rsidR="00C80F93">
        <w:rPr>
          <w:color w:val="0070C0"/>
          <w:sz w:val="24"/>
          <w:szCs w:val="24"/>
        </w:rPr>
        <w:t xml:space="preserve">entralizing </w:t>
      </w:r>
      <w:r w:rsidR="00EE5044">
        <w:rPr>
          <w:color w:val="0070C0"/>
          <w:sz w:val="24"/>
          <w:szCs w:val="24"/>
        </w:rPr>
        <w:t>that data (property</w:t>
      </w:r>
      <w:r w:rsidR="00415614">
        <w:rPr>
          <w:color w:val="0070C0"/>
          <w:sz w:val="24"/>
          <w:szCs w:val="24"/>
        </w:rPr>
        <w:t>-</w:t>
      </w:r>
      <w:r w:rsidR="00EE5044">
        <w:rPr>
          <w:color w:val="0070C0"/>
          <w:sz w:val="24"/>
          <w:szCs w:val="24"/>
        </w:rPr>
        <w:t xml:space="preserve">specific information, </w:t>
      </w:r>
      <w:r w:rsidR="00B93D4B">
        <w:rPr>
          <w:color w:val="0070C0"/>
          <w:sz w:val="24"/>
          <w:szCs w:val="24"/>
        </w:rPr>
        <w:t>shapefiles,</w:t>
      </w:r>
      <w:r w:rsidR="00C80F93">
        <w:rPr>
          <w:color w:val="0070C0"/>
          <w:sz w:val="24"/>
          <w:szCs w:val="24"/>
        </w:rPr>
        <w:t xml:space="preserve"> </w:t>
      </w:r>
      <w:r w:rsidR="00415614">
        <w:rPr>
          <w:color w:val="0070C0"/>
          <w:sz w:val="24"/>
          <w:szCs w:val="24"/>
        </w:rPr>
        <w:t>fly-</w:t>
      </w:r>
      <w:r w:rsidR="00C80F93">
        <w:rPr>
          <w:color w:val="0070C0"/>
          <w:sz w:val="24"/>
          <w:szCs w:val="24"/>
        </w:rPr>
        <w:t>over imagery</w:t>
      </w:r>
      <w:r w:rsidR="009D3C64">
        <w:rPr>
          <w:color w:val="0070C0"/>
          <w:sz w:val="24"/>
          <w:szCs w:val="24"/>
        </w:rPr>
        <w:t>, etc.</w:t>
      </w:r>
      <w:r>
        <w:rPr>
          <w:color w:val="0070C0"/>
          <w:sz w:val="24"/>
          <w:szCs w:val="24"/>
        </w:rPr>
        <w:t xml:space="preserve">) and making it available to industry stakeholders for research would </w:t>
      </w:r>
      <w:r w:rsidR="00415614">
        <w:rPr>
          <w:color w:val="0070C0"/>
          <w:sz w:val="24"/>
          <w:szCs w:val="24"/>
        </w:rPr>
        <w:t>significan</w:t>
      </w:r>
      <w:r>
        <w:rPr>
          <w:color w:val="0070C0"/>
          <w:sz w:val="24"/>
          <w:szCs w:val="24"/>
        </w:rPr>
        <w:t>tly enhance risk analytics</w:t>
      </w:r>
      <w:r w:rsidR="00415614">
        <w:rPr>
          <w:color w:val="0070C0"/>
          <w:sz w:val="24"/>
          <w:szCs w:val="24"/>
        </w:rPr>
        <w:t xml:space="preserve"> </w:t>
      </w:r>
      <w:r w:rsidR="009D3C64">
        <w:rPr>
          <w:color w:val="0070C0"/>
          <w:sz w:val="24"/>
          <w:szCs w:val="24"/>
        </w:rPr>
        <w:t>and modeling</w:t>
      </w:r>
      <w:r>
        <w:rPr>
          <w:color w:val="0070C0"/>
          <w:sz w:val="24"/>
          <w:szCs w:val="24"/>
        </w:rPr>
        <w:t xml:space="preserve">.  </w:t>
      </w:r>
    </w:p>
    <w:p w14:paraId="24252BFB" w14:textId="77777777" w:rsidR="00E101A3" w:rsidRDefault="00E101A3" w:rsidP="00B93D4B">
      <w:pPr>
        <w:pStyle w:val="ListParagraph"/>
        <w:spacing w:line="275" w:lineRule="auto"/>
        <w:ind w:left="1800" w:right="1596"/>
        <w:jc w:val="both"/>
        <w:rPr>
          <w:color w:val="0070C0"/>
          <w:sz w:val="24"/>
          <w:szCs w:val="24"/>
        </w:rPr>
      </w:pPr>
    </w:p>
    <w:p w14:paraId="36FB53BF" w14:textId="5635846C" w:rsidR="00882BB3" w:rsidRDefault="00E101A3" w:rsidP="00B93D4B">
      <w:pPr>
        <w:pStyle w:val="ListParagraph"/>
        <w:spacing w:line="275" w:lineRule="auto"/>
        <w:ind w:left="1800" w:right="1596"/>
        <w:jc w:val="both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See the response to Question 4 for more detail</w:t>
      </w:r>
      <w:r w:rsidR="00182225">
        <w:rPr>
          <w:color w:val="0070C0"/>
          <w:sz w:val="24"/>
          <w:szCs w:val="24"/>
        </w:rPr>
        <w:t>.</w:t>
      </w:r>
    </w:p>
    <w:p w14:paraId="7412D0E6" w14:textId="77777777" w:rsidR="00BF201A" w:rsidRDefault="00BF201A" w:rsidP="00B93D4B">
      <w:pPr>
        <w:pStyle w:val="ListParagraph"/>
        <w:spacing w:line="275" w:lineRule="auto"/>
        <w:ind w:left="1800" w:right="1596"/>
        <w:jc w:val="both"/>
        <w:rPr>
          <w:sz w:val="24"/>
          <w:szCs w:val="24"/>
        </w:rPr>
      </w:pPr>
    </w:p>
    <w:p w14:paraId="1667DC54" w14:textId="77777777" w:rsidR="00415696" w:rsidRDefault="00415696">
      <w:pPr>
        <w:spacing w:before="3" w:line="240" w:lineRule="exact"/>
        <w:rPr>
          <w:sz w:val="24"/>
          <w:szCs w:val="24"/>
        </w:rPr>
      </w:pPr>
    </w:p>
    <w:p w14:paraId="0ABC42FF" w14:textId="77777777" w:rsidR="00415696" w:rsidRDefault="008833C2">
      <w:pPr>
        <w:spacing w:line="275" w:lineRule="auto"/>
        <w:ind w:left="1800" w:right="1599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23.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tors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should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A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ing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ther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mally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ipate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or 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mally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with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org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niz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grou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mate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disaster risk man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ment?</w:t>
      </w:r>
    </w:p>
    <w:p w14:paraId="767A8368" w14:textId="77777777" w:rsidR="00AD64C1" w:rsidRPr="00AD64C1" w:rsidRDefault="00AD64C1" w:rsidP="00AD64C1">
      <w:pPr>
        <w:pStyle w:val="ListParagraph"/>
        <w:spacing w:line="275" w:lineRule="auto"/>
        <w:ind w:left="1800" w:right="1596"/>
        <w:jc w:val="both"/>
        <w:rPr>
          <w:color w:val="FF0000"/>
          <w:sz w:val="24"/>
          <w:szCs w:val="24"/>
        </w:rPr>
      </w:pPr>
    </w:p>
    <w:p w14:paraId="212F5935" w14:textId="52D4FED6" w:rsidR="002B6A91" w:rsidRPr="00EA01C3" w:rsidRDefault="00685BC7" w:rsidP="00AD64C1">
      <w:pPr>
        <w:pStyle w:val="ListParagraph"/>
        <w:spacing w:line="275" w:lineRule="auto"/>
        <w:ind w:left="1800" w:right="1596"/>
        <w:jc w:val="both"/>
        <w:rPr>
          <w:color w:val="0070C0"/>
          <w:sz w:val="24"/>
          <w:szCs w:val="24"/>
        </w:rPr>
      </w:pPr>
      <w:r w:rsidRPr="00EA01C3">
        <w:rPr>
          <w:color w:val="0070C0"/>
          <w:sz w:val="24"/>
          <w:szCs w:val="24"/>
        </w:rPr>
        <w:t>FHFA should work with organizations</w:t>
      </w:r>
      <w:r w:rsidR="00283A90" w:rsidRPr="00EA01C3">
        <w:rPr>
          <w:color w:val="0070C0"/>
          <w:sz w:val="24"/>
          <w:szCs w:val="24"/>
        </w:rPr>
        <w:t xml:space="preserve"> that have proven</w:t>
      </w:r>
      <w:r w:rsidR="00415614">
        <w:rPr>
          <w:color w:val="0070C0"/>
          <w:sz w:val="24"/>
          <w:szCs w:val="24"/>
        </w:rPr>
        <w:t xml:space="preserve"> </w:t>
      </w:r>
      <w:r w:rsidR="00AD3FB2">
        <w:rPr>
          <w:color w:val="0070C0"/>
          <w:sz w:val="24"/>
          <w:szCs w:val="24"/>
        </w:rPr>
        <w:t xml:space="preserve">parcel-level </w:t>
      </w:r>
      <w:r w:rsidR="00415614">
        <w:rPr>
          <w:color w:val="0070C0"/>
          <w:sz w:val="24"/>
          <w:szCs w:val="24"/>
        </w:rPr>
        <w:t>data,</w:t>
      </w:r>
      <w:r w:rsidR="00A9788F">
        <w:rPr>
          <w:color w:val="0070C0"/>
          <w:sz w:val="24"/>
          <w:szCs w:val="24"/>
        </w:rPr>
        <w:t xml:space="preserve"> </w:t>
      </w:r>
      <w:r w:rsidR="00415614">
        <w:rPr>
          <w:color w:val="0070C0"/>
          <w:sz w:val="24"/>
          <w:szCs w:val="24"/>
        </w:rPr>
        <w:t>analytics</w:t>
      </w:r>
      <w:r w:rsidR="00F65B6F">
        <w:rPr>
          <w:color w:val="0070C0"/>
          <w:sz w:val="24"/>
          <w:szCs w:val="24"/>
        </w:rPr>
        <w:t>,</w:t>
      </w:r>
      <w:r w:rsidR="00415614">
        <w:rPr>
          <w:color w:val="0070C0"/>
          <w:sz w:val="24"/>
          <w:szCs w:val="24"/>
        </w:rPr>
        <w:t xml:space="preserve"> and </w:t>
      </w:r>
      <w:r w:rsidR="00283A90" w:rsidRPr="00EA01C3">
        <w:rPr>
          <w:color w:val="0070C0"/>
          <w:sz w:val="24"/>
          <w:szCs w:val="24"/>
        </w:rPr>
        <w:t>technology results</w:t>
      </w:r>
      <w:r w:rsidR="00390B14">
        <w:rPr>
          <w:color w:val="0070C0"/>
          <w:sz w:val="24"/>
          <w:szCs w:val="24"/>
        </w:rPr>
        <w:t xml:space="preserve"> </w:t>
      </w:r>
      <w:r w:rsidR="005D7355" w:rsidRPr="00EA01C3">
        <w:rPr>
          <w:color w:val="0070C0"/>
          <w:sz w:val="24"/>
          <w:szCs w:val="24"/>
        </w:rPr>
        <w:t>to</w:t>
      </w:r>
      <w:r w:rsidR="0075795F" w:rsidRPr="00EA01C3">
        <w:rPr>
          <w:color w:val="0070C0"/>
          <w:sz w:val="24"/>
          <w:szCs w:val="24"/>
        </w:rPr>
        <w:t xml:space="preserve"> focus on</w:t>
      </w:r>
      <w:r w:rsidR="009D3C64">
        <w:rPr>
          <w:color w:val="0070C0"/>
          <w:sz w:val="24"/>
          <w:szCs w:val="24"/>
        </w:rPr>
        <w:t xml:space="preserve"> the</w:t>
      </w:r>
      <w:r w:rsidR="0075795F" w:rsidRPr="00EA01C3">
        <w:rPr>
          <w:color w:val="0070C0"/>
          <w:sz w:val="24"/>
          <w:szCs w:val="24"/>
        </w:rPr>
        <w:t xml:space="preserve"> creati</w:t>
      </w:r>
      <w:r w:rsidR="00EA01C3">
        <w:rPr>
          <w:color w:val="0070C0"/>
          <w:sz w:val="24"/>
          <w:szCs w:val="24"/>
        </w:rPr>
        <w:t>on of</w:t>
      </w:r>
      <w:r w:rsidR="0075795F" w:rsidRPr="00EA01C3">
        <w:rPr>
          <w:color w:val="0070C0"/>
          <w:sz w:val="24"/>
          <w:szCs w:val="24"/>
        </w:rPr>
        <w:t xml:space="preserve"> a </w:t>
      </w:r>
      <w:r w:rsidR="00EA01C3">
        <w:rPr>
          <w:color w:val="0070C0"/>
          <w:sz w:val="24"/>
          <w:szCs w:val="24"/>
        </w:rPr>
        <w:t xml:space="preserve">centralized source of </w:t>
      </w:r>
      <w:r w:rsidR="009D3C64">
        <w:rPr>
          <w:color w:val="0070C0"/>
          <w:sz w:val="24"/>
          <w:szCs w:val="24"/>
        </w:rPr>
        <w:t>“</w:t>
      </w:r>
      <w:r w:rsidR="00EA01C3">
        <w:rPr>
          <w:color w:val="0070C0"/>
          <w:sz w:val="24"/>
          <w:szCs w:val="24"/>
        </w:rPr>
        <w:t>truth</w:t>
      </w:r>
      <w:r w:rsidR="009D3C64">
        <w:rPr>
          <w:color w:val="0070C0"/>
          <w:sz w:val="24"/>
          <w:szCs w:val="24"/>
        </w:rPr>
        <w:t>”</w:t>
      </w:r>
      <w:r w:rsidR="00EA01C3">
        <w:rPr>
          <w:color w:val="0070C0"/>
          <w:sz w:val="24"/>
          <w:szCs w:val="24"/>
        </w:rPr>
        <w:t xml:space="preserve"> for disaster information</w:t>
      </w:r>
      <w:r w:rsidR="008B0451" w:rsidRPr="00EA01C3">
        <w:rPr>
          <w:color w:val="0070C0"/>
          <w:sz w:val="24"/>
          <w:szCs w:val="24"/>
        </w:rPr>
        <w:t xml:space="preserve">. </w:t>
      </w:r>
      <w:r w:rsidR="00390B14">
        <w:rPr>
          <w:color w:val="0070C0"/>
          <w:sz w:val="24"/>
          <w:szCs w:val="24"/>
        </w:rPr>
        <w:t xml:space="preserve">This should include </w:t>
      </w:r>
      <w:r w:rsidR="00F65B6F">
        <w:rPr>
          <w:color w:val="0070C0"/>
          <w:sz w:val="24"/>
          <w:szCs w:val="24"/>
        </w:rPr>
        <w:t>pre-disaster</w:t>
      </w:r>
      <w:r w:rsidR="00390B14">
        <w:rPr>
          <w:color w:val="0070C0"/>
          <w:sz w:val="24"/>
          <w:szCs w:val="24"/>
        </w:rPr>
        <w:t xml:space="preserve">, </w:t>
      </w:r>
      <w:r w:rsidR="00390B14" w:rsidRPr="000F5778">
        <w:rPr>
          <w:i/>
          <w:iCs/>
          <w:color w:val="0070C0"/>
          <w:sz w:val="24"/>
          <w:szCs w:val="24"/>
        </w:rPr>
        <w:t>immediate</w:t>
      </w:r>
      <w:r w:rsidR="00390B14">
        <w:rPr>
          <w:color w:val="0070C0"/>
          <w:sz w:val="24"/>
          <w:szCs w:val="24"/>
        </w:rPr>
        <w:t xml:space="preserve"> </w:t>
      </w:r>
      <w:r w:rsidR="00F65B6F">
        <w:rPr>
          <w:color w:val="0070C0"/>
          <w:sz w:val="24"/>
          <w:szCs w:val="24"/>
        </w:rPr>
        <w:t>post-disaster</w:t>
      </w:r>
      <w:r w:rsidR="00376738">
        <w:rPr>
          <w:color w:val="0070C0"/>
          <w:sz w:val="24"/>
          <w:szCs w:val="24"/>
        </w:rPr>
        <w:t xml:space="preserve"> </w:t>
      </w:r>
      <w:r w:rsidR="009C0BC2">
        <w:rPr>
          <w:color w:val="0070C0"/>
          <w:sz w:val="24"/>
          <w:szCs w:val="24"/>
        </w:rPr>
        <w:t>(each hour it takes to gather post</w:t>
      </w:r>
      <w:r w:rsidR="00F65B6F">
        <w:rPr>
          <w:color w:val="0070C0"/>
          <w:sz w:val="24"/>
          <w:szCs w:val="24"/>
        </w:rPr>
        <w:t>-</w:t>
      </w:r>
      <w:r w:rsidR="009C0BC2">
        <w:rPr>
          <w:color w:val="0070C0"/>
          <w:sz w:val="24"/>
          <w:szCs w:val="24"/>
        </w:rPr>
        <w:t>event data means a delayed response to people impacted)</w:t>
      </w:r>
      <w:r w:rsidR="00F65B6F">
        <w:rPr>
          <w:color w:val="0070C0"/>
          <w:sz w:val="24"/>
          <w:szCs w:val="24"/>
        </w:rPr>
        <w:t>,</w:t>
      </w:r>
      <w:r w:rsidR="009D0747">
        <w:rPr>
          <w:color w:val="0070C0"/>
          <w:sz w:val="24"/>
          <w:szCs w:val="24"/>
        </w:rPr>
        <w:t xml:space="preserve"> and the long</w:t>
      </w:r>
      <w:r w:rsidR="00F65B6F">
        <w:rPr>
          <w:color w:val="0070C0"/>
          <w:sz w:val="24"/>
          <w:szCs w:val="24"/>
        </w:rPr>
        <w:t>er</w:t>
      </w:r>
      <w:r w:rsidR="009D0747">
        <w:rPr>
          <w:color w:val="0070C0"/>
          <w:sz w:val="24"/>
          <w:szCs w:val="24"/>
        </w:rPr>
        <w:t xml:space="preserve">-term </w:t>
      </w:r>
      <w:r w:rsidR="00F65B6F">
        <w:rPr>
          <w:color w:val="0070C0"/>
          <w:sz w:val="24"/>
          <w:szCs w:val="24"/>
        </w:rPr>
        <w:t xml:space="preserve">post-disaster data.  </w:t>
      </w:r>
      <w:r w:rsidR="00A9788F">
        <w:rPr>
          <w:color w:val="0070C0"/>
          <w:sz w:val="24"/>
          <w:szCs w:val="24"/>
        </w:rPr>
        <w:t xml:space="preserve">This data could help </w:t>
      </w:r>
      <w:r w:rsidR="009E0E7D" w:rsidRPr="00EA01C3">
        <w:rPr>
          <w:color w:val="0070C0"/>
          <w:sz w:val="24"/>
          <w:szCs w:val="24"/>
        </w:rPr>
        <w:t>pinpoint potentially affected properties</w:t>
      </w:r>
      <w:r w:rsidR="00EA01C3">
        <w:rPr>
          <w:color w:val="0070C0"/>
          <w:sz w:val="24"/>
          <w:szCs w:val="24"/>
        </w:rPr>
        <w:t xml:space="preserve"> </w:t>
      </w:r>
      <w:r w:rsidR="00A9788F">
        <w:rPr>
          <w:color w:val="0070C0"/>
          <w:sz w:val="24"/>
          <w:szCs w:val="24"/>
        </w:rPr>
        <w:t xml:space="preserve">from a specific disaster as well as </w:t>
      </w:r>
      <w:r w:rsidR="007F4120">
        <w:rPr>
          <w:color w:val="0070C0"/>
          <w:sz w:val="24"/>
          <w:szCs w:val="24"/>
        </w:rPr>
        <w:t xml:space="preserve">enable planning for </w:t>
      </w:r>
      <w:r w:rsidR="00415614">
        <w:rPr>
          <w:color w:val="0070C0"/>
          <w:sz w:val="24"/>
          <w:szCs w:val="24"/>
        </w:rPr>
        <w:t>potential future</w:t>
      </w:r>
      <w:r w:rsidR="007F4120">
        <w:rPr>
          <w:color w:val="0070C0"/>
          <w:sz w:val="24"/>
          <w:szCs w:val="24"/>
        </w:rPr>
        <w:t xml:space="preserve"> disaster</w:t>
      </w:r>
      <w:r w:rsidR="00415614">
        <w:rPr>
          <w:color w:val="0070C0"/>
          <w:sz w:val="24"/>
          <w:szCs w:val="24"/>
        </w:rPr>
        <w:t>s</w:t>
      </w:r>
      <w:r w:rsidR="00A9788F">
        <w:rPr>
          <w:color w:val="0070C0"/>
          <w:sz w:val="24"/>
          <w:szCs w:val="24"/>
        </w:rPr>
        <w:t>.</w:t>
      </w:r>
    </w:p>
    <w:p w14:paraId="1667DC57" w14:textId="77777777" w:rsidR="00415696" w:rsidRDefault="00415696">
      <w:pPr>
        <w:spacing w:line="200" w:lineRule="exact"/>
      </w:pPr>
    </w:p>
    <w:p w14:paraId="3BFC8993" w14:textId="00EBEF3C" w:rsidR="00415614" w:rsidRDefault="008833C2" w:rsidP="00E101A3">
      <w:pPr>
        <w:spacing w:before="29" w:line="275" w:lineRule="auto"/>
        <w:ind w:left="1800" w:right="1598"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24. 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gov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c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prog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ms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A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ould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with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 w:rsidR="00182225">
        <w:rPr>
          <w:sz w:val="24"/>
          <w:szCs w:val="24"/>
        </w:rPr>
        <w:t>'</w:t>
      </w:r>
      <w:r>
        <w:rPr>
          <w:sz w:val="24"/>
          <w:szCs w:val="24"/>
        </w:rPr>
        <w:t>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rvision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lation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disaster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risk to the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gulat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?</w:t>
      </w:r>
    </w:p>
    <w:p w14:paraId="63D9BE1C" w14:textId="77777777" w:rsidR="00415614" w:rsidRDefault="00415614" w:rsidP="00E101A3">
      <w:pPr>
        <w:spacing w:before="29" w:line="275" w:lineRule="auto"/>
        <w:ind w:left="1800" w:right="1598" w:hanging="360"/>
        <w:jc w:val="both"/>
        <w:rPr>
          <w:sz w:val="24"/>
          <w:szCs w:val="24"/>
        </w:rPr>
      </w:pPr>
    </w:p>
    <w:p w14:paraId="6B99410B" w14:textId="033ECE7C" w:rsidR="00E7471C" w:rsidRDefault="00E101A3" w:rsidP="005B56FB">
      <w:pPr>
        <w:pStyle w:val="ListParagraph"/>
        <w:spacing w:line="275" w:lineRule="auto"/>
        <w:ind w:left="1800" w:right="1596"/>
        <w:jc w:val="both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The following agencies have an interest in </w:t>
      </w:r>
      <w:r w:rsidR="00A9788F">
        <w:rPr>
          <w:color w:val="0070C0"/>
          <w:sz w:val="24"/>
          <w:szCs w:val="24"/>
        </w:rPr>
        <w:t>c</w:t>
      </w:r>
      <w:r>
        <w:rPr>
          <w:color w:val="0070C0"/>
          <w:sz w:val="24"/>
          <w:szCs w:val="24"/>
        </w:rPr>
        <w:t xml:space="preserve">limate </w:t>
      </w:r>
      <w:r w:rsidR="00A9788F">
        <w:rPr>
          <w:color w:val="0070C0"/>
          <w:sz w:val="24"/>
          <w:szCs w:val="24"/>
        </w:rPr>
        <w:t>c</w:t>
      </w:r>
      <w:r>
        <w:rPr>
          <w:color w:val="0070C0"/>
          <w:sz w:val="24"/>
          <w:szCs w:val="24"/>
        </w:rPr>
        <w:t xml:space="preserve">hange and </w:t>
      </w:r>
      <w:r w:rsidR="00A9788F">
        <w:rPr>
          <w:color w:val="0070C0"/>
          <w:sz w:val="24"/>
          <w:szCs w:val="24"/>
        </w:rPr>
        <w:t>n</w:t>
      </w:r>
      <w:r>
        <w:rPr>
          <w:color w:val="0070C0"/>
          <w:sz w:val="24"/>
          <w:szCs w:val="24"/>
        </w:rPr>
        <w:t xml:space="preserve">atural </w:t>
      </w:r>
      <w:r w:rsidR="00A9788F">
        <w:rPr>
          <w:color w:val="0070C0"/>
          <w:sz w:val="24"/>
          <w:szCs w:val="24"/>
        </w:rPr>
        <w:t>d</w:t>
      </w:r>
      <w:r>
        <w:rPr>
          <w:color w:val="0070C0"/>
          <w:sz w:val="24"/>
          <w:szCs w:val="24"/>
        </w:rPr>
        <w:t>isasters.  Collecting</w:t>
      </w:r>
      <w:r w:rsidR="00E7471C">
        <w:rPr>
          <w:color w:val="0070C0"/>
          <w:sz w:val="24"/>
          <w:szCs w:val="24"/>
        </w:rPr>
        <w:t xml:space="preserve">, analyzing, and sharing </w:t>
      </w:r>
      <w:r w:rsidR="00A9788F">
        <w:rPr>
          <w:color w:val="0070C0"/>
          <w:sz w:val="24"/>
          <w:szCs w:val="24"/>
        </w:rPr>
        <w:t>c</w:t>
      </w:r>
      <w:r w:rsidR="00E7471C">
        <w:rPr>
          <w:color w:val="0070C0"/>
          <w:sz w:val="24"/>
          <w:szCs w:val="24"/>
        </w:rPr>
        <w:t>limate/</w:t>
      </w:r>
      <w:r w:rsidR="00A9788F">
        <w:rPr>
          <w:color w:val="0070C0"/>
          <w:sz w:val="24"/>
          <w:szCs w:val="24"/>
        </w:rPr>
        <w:t>d</w:t>
      </w:r>
      <w:r w:rsidR="00E7471C">
        <w:rPr>
          <w:color w:val="0070C0"/>
          <w:sz w:val="24"/>
          <w:szCs w:val="24"/>
        </w:rPr>
        <w:t>isaster data will be very beneficial to each entity</w:t>
      </w:r>
      <w:r w:rsidR="00415614">
        <w:rPr>
          <w:color w:val="0070C0"/>
          <w:sz w:val="24"/>
          <w:szCs w:val="24"/>
        </w:rPr>
        <w:t>:</w:t>
      </w:r>
    </w:p>
    <w:p w14:paraId="73E36EE9" w14:textId="77777777" w:rsidR="00E7471C" w:rsidRDefault="00E7471C" w:rsidP="005B56FB">
      <w:pPr>
        <w:pStyle w:val="ListParagraph"/>
        <w:spacing w:line="275" w:lineRule="auto"/>
        <w:ind w:left="1800" w:right="1596"/>
        <w:jc w:val="both"/>
        <w:rPr>
          <w:color w:val="0070C0"/>
          <w:sz w:val="24"/>
          <w:szCs w:val="24"/>
        </w:rPr>
      </w:pPr>
    </w:p>
    <w:p w14:paraId="19E74E3B" w14:textId="50F220DC" w:rsidR="00E101A3" w:rsidRDefault="00E101A3" w:rsidP="00182225">
      <w:pPr>
        <w:pStyle w:val="ListParagraph"/>
        <w:numPr>
          <w:ilvl w:val="0"/>
          <w:numId w:val="8"/>
        </w:numPr>
        <w:spacing w:line="275" w:lineRule="auto"/>
        <w:ind w:right="1596"/>
        <w:jc w:val="both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Housing and Urban Development (HUD)</w:t>
      </w:r>
    </w:p>
    <w:p w14:paraId="72FE59B4" w14:textId="3786DCE2" w:rsidR="00E101A3" w:rsidRDefault="00E101A3" w:rsidP="00182225">
      <w:pPr>
        <w:pStyle w:val="ListParagraph"/>
        <w:numPr>
          <w:ilvl w:val="0"/>
          <w:numId w:val="8"/>
        </w:numPr>
        <w:spacing w:line="275" w:lineRule="auto"/>
        <w:ind w:right="1596"/>
        <w:jc w:val="both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United States Department of Agriculture (USDA)</w:t>
      </w:r>
    </w:p>
    <w:p w14:paraId="4BD4A1D8" w14:textId="579A4344" w:rsidR="00E101A3" w:rsidRDefault="00E101A3" w:rsidP="00182225">
      <w:pPr>
        <w:pStyle w:val="ListParagraph"/>
        <w:numPr>
          <w:ilvl w:val="0"/>
          <w:numId w:val="8"/>
        </w:numPr>
        <w:spacing w:line="275" w:lineRule="auto"/>
        <w:ind w:right="1596"/>
        <w:jc w:val="both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Veterans Affairs (VA)</w:t>
      </w:r>
    </w:p>
    <w:p w14:paraId="541374B9" w14:textId="7F562C78" w:rsidR="00E101A3" w:rsidRDefault="00E101A3" w:rsidP="00182225">
      <w:pPr>
        <w:pStyle w:val="ListParagraph"/>
        <w:numPr>
          <w:ilvl w:val="0"/>
          <w:numId w:val="8"/>
        </w:numPr>
        <w:spacing w:line="275" w:lineRule="auto"/>
        <w:ind w:right="1596"/>
        <w:jc w:val="both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Bureau of Indian Affairs (BIA)</w:t>
      </w:r>
    </w:p>
    <w:p w14:paraId="27F4F1A7" w14:textId="52D93FCF" w:rsidR="00E101A3" w:rsidRDefault="00E101A3" w:rsidP="00182225">
      <w:pPr>
        <w:pStyle w:val="ListParagraph"/>
        <w:numPr>
          <w:ilvl w:val="0"/>
          <w:numId w:val="8"/>
        </w:numPr>
        <w:spacing w:line="275" w:lineRule="auto"/>
        <w:ind w:right="1596"/>
        <w:jc w:val="both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National Aeronautics and Space Administration (NASA)</w:t>
      </w:r>
    </w:p>
    <w:p w14:paraId="0194B510" w14:textId="3CBE7E41" w:rsidR="005F5DC8" w:rsidRPr="007F4120" w:rsidRDefault="005F5DC8" w:rsidP="00182225">
      <w:pPr>
        <w:pStyle w:val="ListParagraph"/>
        <w:numPr>
          <w:ilvl w:val="0"/>
          <w:numId w:val="8"/>
        </w:numPr>
        <w:spacing w:line="275" w:lineRule="auto"/>
        <w:ind w:right="1596"/>
        <w:jc w:val="both"/>
        <w:rPr>
          <w:color w:val="0070C0"/>
          <w:sz w:val="24"/>
          <w:szCs w:val="24"/>
        </w:rPr>
      </w:pPr>
      <w:r w:rsidRPr="007F4120">
        <w:rPr>
          <w:color w:val="0070C0"/>
          <w:sz w:val="24"/>
          <w:szCs w:val="24"/>
        </w:rPr>
        <w:t>Environmental Protection Agency (EPA)</w:t>
      </w:r>
    </w:p>
    <w:p w14:paraId="410EAAA6" w14:textId="2612ABFC" w:rsidR="005F5DC8" w:rsidRPr="006432A4" w:rsidRDefault="005F5DC8" w:rsidP="00182225">
      <w:pPr>
        <w:pStyle w:val="ListParagraph"/>
        <w:numPr>
          <w:ilvl w:val="0"/>
          <w:numId w:val="8"/>
        </w:numPr>
        <w:spacing w:line="275" w:lineRule="auto"/>
        <w:ind w:right="1596"/>
        <w:jc w:val="both"/>
        <w:rPr>
          <w:color w:val="0070C0"/>
          <w:sz w:val="24"/>
          <w:szCs w:val="24"/>
        </w:rPr>
      </w:pPr>
      <w:r w:rsidRPr="006432A4">
        <w:rPr>
          <w:color w:val="0070C0"/>
          <w:sz w:val="24"/>
          <w:szCs w:val="24"/>
        </w:rPr>
        <w:t>Federal Emergency Management Agency (FEMA)</w:t>
      </w:r>
    </w:p>
    <w:p w14:paraId="355C9832" w14:textId="711762D5" w:rsidR="0054653A" w:rsidRPr="006432A4" w:rsidRDefault="0054653A" w:rsidP="00182225">
      <w:pPr>
        <w:pStyle w:val="ListParagraph"/>
        <w:numPr>
          <w:ilvl w:val="0"/>
          <w:numId w:val="8"/>
        </w:numPr>
        <w:spacing w:line="275" w:lineRule="auto"/>
        <w:ind w:right="1596"/>
        <w:jc w:val="both"/>
        <w:rPr>
          <w:color w:val="0070C0"/>
          <w:sz w:val="24"/>
          <w:szCs w:val="24"/>
        </w:rPr>
      </w:pPr>
      <w:r w:rsidRPr="006432A4">
        <w:rPr>
          <w:color w:val="0070C0"/>
          <w:sz w:val="24"/>
          <w:szCs w:val="24"/>
        </w:rPr>
        <w:t>U</w:t>
      </w:r>
      <w:r w:rsidR="00182225">
        <w:rPr>
          <w:color w:val="0070C0"/>
          <w:sz w:val="24"/>
          <w:szCs w:val="24"/>
        </w:rPr>
        <w:t>.</w:t>
      </w:r>
      <w:r w:rsidRPr="006432A4">
        <w:rPr>
          <w:color w:val="0070C0"/>
          <w:sz w:val="24"/>
          <w:szCs w:val="24"/>
        </w:rPr>
        <w:t>S</w:t>
      </w:r>
      <w:r w:rsidR="00182225">
        <w:rPr>
          <w:color w:val="0070C0"/>
          <w:sz w:val="24"/>
          <w:szCs w:val="24"/>
        </w:rPr>
        <w:t>.</w:t>
      </w:r>
      <w:r w:rsidRPr="006432A4">
        <w:rPr>
          <w:color w:val="0070C0"/>
          <w:sz w:val="24"/>
          <w:szCs w:val="24"/>
        </w:rPr>
        <w:t xml:space="preserve"> Geological Survey (USGS)</w:t>
      </w:r>
    </w:p>
    <w:p w14:paraId="21B19D48" w14:textId="01C450AD" w:rsidR="005B56FB" w:rsidRPr="006432A4" w:rsidRDefault="004F251C" w:rsidP="00182225">
      <w:pPr>
        <w:pStyle w:val="ListParagraph"/>
        <w:numPr>
          <w:ilvl w:val="0"/>
          <w:numId w:val="8"/>
        </w:numPr>
        <w:spacing w:line="275" w:lineRule="auto"/>
        <w:ind w:right="1596"/>
        <w:jc w:val="both"/>
        <w:rPr>
          <w:color w:val="0070C0"/>
          <w:sz w:val="24"/>
          <w:szCs w:val="24"/>
        </w:rPr>
      </w:pPr>
      <w:r w:rsidRPr="006432A4">
        <w:rPr>
          <w:color w:val="0070C0"/>
          <w:sz w:val="24"/>
          <w:szCs w:val="24"/>
        </w:rPr>
        <w:t>National Oceanic and Atmospheric Administration (NOAA)</w:t>
      </w:r>
    </w:p>
    <w:p w14:paraId="6357B724" w14:textId="2DA354E1" w:rsidR="00BA34F9" w:rsidRPr="00182225" w:rsidRDefault="00BA34F9" w:rsidP="00182225">
      <w:pPr>
        <w:pStyle w:val="ListParagraph"/>
        <w:numPr>
          <w:ilvl w:val="0"/>
          <w:numId w:val="8"/>
        </w:numPr>
        <w:spacing w:line="275" w:lineRule="auto"/>
        <w:ind w:right="1596"/>
        <w:jc w:val="both"/>
        <w:rPr>
          <w:color w:val="0070C0"/>
          <w:sz w:val="24"/>
          <w:szCs w:val="24"/>
        </w:rPr>
      </w:pPr>
      <w:r w:rsidRPr="00182225">
        <w:rPr>
          <w:color w:val="0070C0"/>
          <w:sz w:val="24"/>
          <w:szCs w:val="24"/>
        </w:rPr>
        <w:t>Small Business Administration (SBA)</w:t>
      </w:r>
    </w:p>
    <w:p w14:paraId="26B9C5BB" w14:textId="77777777" w:rsidR="004F251C" w:rsidRPr="005F5DC8" w:rsidRDefault="004F251C" w:rsidP="005F5DC8">
      <w:pPr>
        <w:pStyle w:val="ListParagraph"/>
        <w:spacing w:line="275" w:lineRule="auto"/>
        <w:ind w:left="1800" w:right="1596"/>
        <w:jc w:val="both"/>
        <w:rPr>
          <w:color w:val="FF0000"/>
          <w:sz w:val="24"/>
          <w:szCs w:val="24"/>
        </w:rPr>
      </w:pPr>
    </w:p>
    <w:p w14:paraId="172E41CF" w14:textId="649F7119" w:rsidR="004E469A" w:rsidRDefault="004E469A">
      <w:pPr>
        <w:spacing w:line="275" w:lineRule="auto"/>
        <w:ind w:left="1800" w:right="1599" w:hanging="360"/>
        <w:jc w:val="both"/>
        <w:rPr>
          <w:sz w:val="24"/>
          <w:szCs w:val="24"/>
        </w:rPr>
      </w:pPr>
    </w:p>
    <w:p w14:paraId="53C2B02F" w14:textId="3EBC8A06" w:rsidR="004E469A" w:rsidRPr="007F4120" w:rsidRDefault="004E469A" w:rsidP="007F4120">
      <w:pPr>
        <w:pStyle w:val="ListParagraph"/>
        <w:spacing w:line="275" w:lineRule="auto"/>
        <w:ind w:left="1800" w:right="1596"/>
        <w:jc w:val="both"/>
        <w:rPr>
          <w:color w:val="0070C0"/>
          <w:sz w:val="24"/>
          <w:szCs w:val="24"/>
        </w:rPr>
      </w:pPr>
    </w:p>
    <w:sectPr w:rsidR="004E469A" w:rsidRPr="007F4120">
      <w:footerReference w:type="default" r:id="rId19"/>
      <w:pgSz w:w="12240" w:h="15840"/>
      <w:pgMar w:top="1560" w:right="0" w:bottom="280" w:left="0" w:header="625" w:footer="12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5B135E" w14:textId="77777777" w:rsidR="00FC4C23" w:rsidRDefault="00FC4C23">
      <w:r>
        <w:separator/>
      </w:r>
    </w:p>
  </w:endnote>
  <w:endnote w:type="continuationSeparator" w:id="0">
    <w:p w14:paraId="2E7FA841" w14:textId="77777777" w:rsidR="00FC4C23" w:rsidRDefault="00FC4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67DC64" w14:textId="517848C2" w:rsidR="00415696" w:rsidRDefault="00415696">
    <w:pPr>
      <w:spacing w:line="200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27CF29" w14:textId="77777777" w:rsidR="00FC4C23" w:rsidRDefault="00FC4C23">
      <w:r>
        <w:separator/>
      </w:r>
    </w:p>
  </w:footnote>
  <w:footnote w:type="continuationSeparator" w:id="0">
    <w:p w14:paraId="305CDE92" w14:textId="77777777" w:rsidR="00FC4C23" w:rsidRDefault="00FC4C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C23DB"/>
    <w:multiLevelType w:val="hybridMultilevel"/>
    <w:tmpl w:val="9E3E3066"/>
    <w:lvl w:ilvl="0" w:tplc="17E86436">
      <w:start w:val="5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F2AA2"/>
    <w:multiLevelType w:val="multilevel"/>
    <w:tmpl w:val="89DC2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F141AB"/>
    <w:multiLevelType w:val="hybridMultilevel"/>
    <w:tmpl w:val="0B726C8E"/>
    <w:lvl w:ilvl="0" w:tplc="9C0C0D0E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F5359C"/>
    <w:multiLevelType w:val="hybridMultilevel"/>
    <w:tmpl w:val="D85CBB0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29612EAC"/>
    <w:multiLevelType w:val="multilevel"/>
    <w:tmpl w:val="927283B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47FC406A"/>
    <w:multiLevelType w:val="hybridMultilevel"/>
    <w:tmpl w:val="86D87130"/>
    <w:lvl w:ilvl="0" w:tplc="1B328B8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40B6142"/>
    <w:multiLevelType w:val="multilevel"/>
    <w:tmpl w:val="C56EA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FD1AC4"/>
    <w:multiLevelType w:val="hybridMultilevel"/>
    <w:tmpl w:val="12522DA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7B8E492F"/>
    <w:multiLevelType w:val="hybridMultilevel"/>
    <w:tmpl w:val="EA44E2FA"/>
    <w:lvl w:ilvl="0" w:tplc="18CE034C">
      <w:start w:val="1"/>
      <w:numFmt w:val="decimal"/>
      <w:lvlText w:val="%1)"/>
      <w:lvlJc w:val="left"/>
      <w:pPr>
        <w:ind w:left="216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7"/>
  </w:num>
  <w:num w:numId="6">
    <w:abstractNumId w:val="8"/>
  </w:num>
  <w:num w:numId="7">
    <w:abstractNumId w:val="6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KwNDAzNrAwMjUxMDFX0lEKTi0uzszPAykwrgUAKBkMySwAAAA="/>
  </w:docVars>
  <w:rsids>
    <w:rsidRoot w:val="00415696"/>
    <w:rsid w:val="00016116"/>
    <w:rsid w:val="0001765E"/>
    <w:rsid w:val="00052F4B"/>
    <w:rsid w:val="00062D2C"/>
    <w:rsid w:val="0007164E"/>
    <w:rsid w:val="00080F1D"/>
    <w:rsid w:val="000C00C7"/>
    <w:rsid w:val="000C6B45"/>
    <w:rsid w:val="000C7C06"/>
    <w:rsid w:val="000E2812"/>
    <w:rsid w:val="000E5CA7"/>
    <w:rsid w:val="000F4459"/>
    <w:rsid w:val="000F5778"/>
    <w:rsid w:val="00104A17"/>
    <w:rsid w:val="00105CE7"/>
    <w:rsid w:val="00112124"/>
    <w:rsid w:val="00116712"/>
    <w:rsid w:val="00120BAD"/>
    <w:rsid w:val="0014544C"/>
    <w:rsid w:val="001532F4"/>
    <w:rsid w:val="001606F1"/>
    <w:rsid w:val="0016425D"/>
    <w:rsid w:val="00172C6E"/>
    <w:rsid w:val="001749E1"/>
    <w:rsid w:val="00182225"/>
    <w:rsid w:val="00197BD2"/>
    <w:rsid w:val="001A0C9F"/>
    <w:rsid w:val="001A1996"/>
    <w:rsid w:val="001B7A9C"/>
    <w:rsid w:val="001C0D8A"/>
    <w:rsid w:val="001D2A2E"/>
    <w:rsid w:val="001D6A3D"/>
    <w:rsid w:val="001E12C1"/>
    <w:rsid w:val="001E33BE"/>
    <w:rsid w:val="001E5A34"/>
    <w:rsid w:val="001F408E"/>
    <w:rsid w:val="00212065"/>
    <w:rsid w:val="0021740D"/>
    <w:rsid w:val="00224EF6"/>
    <w:rsid w:val="00247E06"/>
    <w:rsid w:val="002567FD"/>
    <w:rsid w:val="00261C28"/>
    <w:rsid w:val="00283A90"/>
    <w:rsid w:val="0029151B"/>
    <w:rsid w:val="0029333D"/>
    <w:rsid w:val="0029418A"/>
    <w:rsid w:val="00297680"/>
    <w:rsid w:val="002A3840"/>
    <w:rsid w:val="002A6FCD"/>
    <w:rsid w:val="002B66CD"/>
    <w:rsid w:val="002B6A91"/>
    <w:rsid w:val="002C76B6"/>
    <w:rsid w:val="002D6517"/>
    <w:rsid w:val="002F0631"/>
    <w:rsid w:val="002F6F1B"/>
    <w:rsid w:val="00314BE7"/>
    <w:rsid w:val="00316BD9"/>
    <w:rsid w:val="003174AC"/>
    <w:rsid w:val="00317F1E"/>
    <w:rsid w:val="00326C9B"/>
    <w:rsid w:val="00354530"/>
    <w:rsid w:val="0035582D"/>
    <w:rsid w:val="0036605A"/>
    <w:rsid w:val="00370FC6"/>
    <w:rsid w:val="00376738"/>
    <w:rsid w:val="00387460"/>
    <w:rsid w:val="00390B14"/>
    <w:rsid w:val="003A79E4"/>
    <w:rsid w:val="003D7879"/>
    <w:rsid w:val="003E33C9"/>
    <w:rsid w:val="003F7101"/>
    <w:rsid w:val="00415614"/>
    <w:rsid w:val="00415696"/>
    <w:rsid w:val="0042686C"/>
    <w:rsid w:val="00426924"/>
    <w:rsid w:val="0043038C"/>
    <w:rsid w:val="00441F50"/>
    <w:rsid w:val="00445A80"/>
    <w:rsid w:val="004552A3"/>
    <w:rsid w:val="004B5782"/>
    <w:rsid w:val="004B5FAE"/>
    <w:rsid w:val="004D57B6"/>
    <w:rsid w:val="004D5FFF"/>
    <w:rsid w:val="004E0107"/>
    <w:rsid w:val="004E469A"/>
    <w:rsid w:val="004E6181"/>
    <w:rsid w:val="004F251C"/>
    <w:rsid w:val="004F2D20"/>
    <w:rsid w:val="00533E9B"/>
    <w:rsid w:val="00546415"/>
    <w:rsid w:val="0054653A"/>
    <w:rsid w:val="00580139"/>
    <w:rsid w:val="00582E63"/>
    <w:rsid w:val="00586AE5"/>
    <w:rsid w:val="0059586E"/>
    <w:rsid w:val="00595B7E"/>
    <w:rsid w:val="00596C9E"/>
    <w:rsid w:val="005A2565"/>
    <w:rsid w:val="005A4B49"/>
    <w:rsid w:val="005B26AB"/>
    <w:rsid w:val="005B56FB"/>
    <w:rsid w:val="005D2D46"/>
    <w:rsid w:val="005D661E"/>
    <w:rsid w:val="005D7355"/>
    <w:rsid w:val="005D7376"/>
    <w:rsid w:val="005F1E0F"/>
    <w:rsid w:val="005F5DC8"/>
    <w:rsid w:val="00606C65"/>
    <w:rsid w:val="00617921"/>
    <w:rsid w:val="00636B19"/>
    <w:rsid w:val="00637E88"/>
    <w:rsid w:val="006432A4"/>
    <w:rsid w:val="006516CF"/>
    <w:rsid w:val="00655B0E"/>
    <w:rsid w:val="00667693"/>
    <w:rsid w:val="00673FE8"/>
    <w:rsid w:val="00685BC7"/>
    <w:rsid w:val="006A22BC"/>
    <w:rsid w:val="006A5FC5"/>
    <w:rsid w:val="006A6CB6"/>
    <w:rsid w:val="006A71B2"/>
    <w:rsid w:val="006C17CE"/>
    <w:rsid w:val="006C4107"/>
    <w:rsid w:val="006C6CA5"/>
    <w:rsid w:val="006C6F2B"/>
    <w:rsid w:val="006E0C8A"/>
    <w:rsid w:val="006E2E3B"/>
    <w:rsid w:val="006E47D0"/>
    <w:rsid w:val="00701B90"/>
    <w:rsid w:val="00702BE8"/>
    <w:rsid w:val="00707A92"/>
    <w:rsid w:val="00726859"/>
    <w:rsid w:val="00734F54"/>
    <w:rsid w:val="00741CE3"/>
    <w:rsid w:val="007445C6"/>
    <w:rsid w:val="00752C7B"/>
    <w:rsid w:val="0075795F"/>
    <w:rsid w:val="0076140B"/>
    <w:rsid w:val="00781FF4"/>
    <w:rsid w:val="00793AED"/>
    <w:rsid w:val="007C3780"/>
    <w:rsid w:val="007D38D7"/>
    <w:rsid w:val="007D51B7"/>
    <w:rsid w:val="007D55F1"/>
    <w:rsid w:val="007D7D79"/>
    <w:rsid w:val="007E1002"/>
    <w:rsid w:val="007F401F"/>
    <w:rsid w:val="007F4120"/>
    <w:rsid w:val="007F6D92"/>
    <w:rsid w:val="00801101"/>
    <w:rsid w:val="00843EC1"/>
    <w:rsid w:val="00863791"/>
    <w:rsid w:val="00882BB3"/>
    <w:rsid w:val="008833C2"/>
    <w:rsid w:val="00891AD4"/>
    <w:rsid w:val="008A1321"/>
    <w:rsid w:val="008A5EA9"/>
    <w:rsid w:val="008B0451"/>
    <w:rsid w:val="008B7103"/>
    <w:rsid w:val="008E4777"/>
    <w:rsid w:val="008E50AF"/>
    <w:rsid w:val="00915D83"/>
    <w:rsid w:val="00934B3D"/>
    <w:rsid w:val="009569D8"/>
    <w:rsid w:val="009647C0"/>
    <w:rsid w:val="00966D84"/>
    <w:rsid w:val="00995551"/>
    <w:rsid w:val="009B74BC"/>
    <w:rsid w:val="009C06CA"/>
    <w:rsid w:val="009C0BC2"/>
    <w:rsid w:val="009D0747"/>
    <w:rsid w:val="009D3C64"/>
    <w:rsid w:val="009E0E7D"/>
    <w:rsid w:val="00A017C6"/>
    <w:rsid w:val="00A065BD"/>
    <w:rsid w:val="00A159AC"/>
    <w:rsid w:val="00A20FB2"/>
    <w:rsid w:val="00A30979"/>
    <w:rsid w:val="00A32B5B"/>
    <w:rsid w:val="00A33787"/>
    <w:rsid w:val="00A3455F"/>
    <w:rsid w:val="00A35B0F"/>
    <w:rsid w:val="00A47C7F"/>
    <w:rsid w:val="00A602DC"/>
    <w:rsid w:val="00A77F02"/>
    <w:rsid w:val="00A81D75"/>
    <w:rsid w:val="00A85971"/>
    <w:rsid w:val="00A9788F"/>
    <w:rsid w:val="00AA1556"/>
    <w:rsid w:val="00AA17C7"/>
    <w:rsid w:val="00AA3A17"/>
    <w:rsid w:val="00AA3C20"/>
    <w:rsid w:val="00AB07C7"/>
    <w:rsid w:val="00AC5F29"/>
    <w:rsid w:val="00AD3FB2"/>
    <w:rsid w:val="00AD55BA"/>
    <w:rsid w:val="00AD64C1"/>
    <w:rsid w:val="00B15ED2"/>
    <w:rsid w:val="00B2342F"/>
    <w:rsid w:val="00B41D35"/>
    <w:rsid w:val="00B421E5"/>
    <w:rsid w:val="00B46379"/>
    <w:rsid w:val="00B6670B"/>
    <w:rsid w:val="00B6699C"/>
    <w:rsid w:val="00B748E4"/>
    <w:rsid w:val="00B93D4B"/>
    <w:rsid w:val="00B94C92"/>
    <w:rsid w:val="00B94DC6"/>
    <w:rsid w:val="00BA34F9"/>
    <w:rsid w:val="00BB42CB"/>
    <w:rsid w:val="00BB6B39"/>
    <w:rsid w:val="00BC2251"/>
    <w:rsid w:val="00BE140D"/>
    <w:rsid w:val="00BE3110"/>
    <w:rsid w:val="00BF0F36"/>
    <w:rsid w:val="00BF201A"/>
    <w:rsid w:val="00BF54F5"/>
    <w:rsid w:val="00C00929"/>
    <w:rsid w:val="00C17B95"/>
    <w:rsid w:val="00C2243E"/>
    <w:rsid w:val="00C25A3E"/>
    <w:rsid w:val="00C3603C"/>
    <w:rsid w:val="00C513E2"/>
    <w:rsid w:val="00C5162C"/>
    <w:rsid w:val="00C57E07"/>
    <w:rsid w:val="00C57F63"/>
    <w:rsid w:val="00C73343"/>
    <w:rsid w:val="00C80F93"/>
    <w:rsid w:val="00C86485"/>
    <w:rsid w:val="00CA3DD9"/>
    <w:rsid w:val="00CA4409"/>
    <w:rsid w:val="00CC3A59"/>
    <w:rsid w:val="00CD16ED"/>
    <w:rsid w:val="00CD4D2D"/>
    <w:rsid w:val="00CE3126"/>
    <w:rsid w:val="00D134AD"/>
    <w:rsid w:val="00D72665"/>
    <w:rsid w:val="00D73341"/>
    <w:rsid w:val="00D76718"/>
    <w:rsid w:val="00D90C3D"/>
    <w:rsid w:val="00D95B51"/>
    <w:rsid w:val="00D97AA0"/>
    <w:rsid w:val="00DA2559"/>
    <w:rsid w:val="00DA7C2B"/>
    <w:rsid w:val="00DB4BD3"/>
    <w:rsid w:val="00DC5EB5"/>
    <w:rsid w:val="00DC6866"/>
    <w:rsid w:val="00DC738C"/>
    <w:rsid w:val="00DD3F6F"/>
    <w:rsid w:val="00DD6A1C"/>
    <w:rsid w:val="00DE0068"/>
    <w:rsid w:val="00DE0584"/>
    <w:rsid w:val="00DE62D6"/>
    <w:rsid w:val="00E035A0"/>
    <w:rsid w:val="00E101A3"/>
    <w:rsid w:val="00E13955"/>
    <w:rsid w:val="00E22638"/>
    <w:rsid w:val="00E31428"/>
    <w:rsid w:val="00E376E7"/>
    <w:rsid w:val="00E52B07"/>
    <w:rsid w:val="00E56352"/>
    <w:rsid w:val="00E676F9"/>
    <w:rsid w:val="00E71EED"/>
    <w:rsid w:val="00E73912"/>
    <w:rsid w:val="00E7471C"/>
    <w:rsid w:val="00EA01C3"/>
    <w:rsid w:val="00EB4025"/>
    <w:rsid w:val="00EB4EF2"/>
    <w:rsid w:val="00EE082A"/>
    <w:rsid w:val="00EE5044"/>
    <w:rsid w:val="00F2351C"/>
    <w:rsid w:val="00F316DA"/>
    <w:rsid w:val="00F60F35"/>
    <w:rsid w:val="00F65B6F"/>
    <w:rsid w:val="00F7041B"/>
    <w:rsid w:val="00F8272E"/>
    <w:rsid w:val="00F92D70"/>
    <w:rsid w:val="00F94977"/>
    <w:rsid w:val="00FB0082"/>
    <w:rsid w:val="00FB7AE9"/>
    <w:rsid w:val="00FC3942"/>
    <w:rsid w:val="00FC3E74"/>
    <w:rsid w:val="00FC4C23"/>
    <w:rsid w:val="00FC79C3"/>
    <w:rsid w:val="00FF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67DB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AA17C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04A17"/>
    <w:pPr>
      <w:spacing w:before="100" w:beforeAutospacing="1" w:after="100" w:afterAutospacing="1"/>
    </w:pPr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E5A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5A3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5A3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5A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5A34"/>
    <w:rPr>
      <w:b/>
      <w:bCs/>
    </w:rPr>
  </w:style>
  <w:style w:type="paragraph" w:customStyle="1" w:styleId="trt0xe">
    <w:name w:val="trt0xe"/>
    <w:basedOn w:val="Normal"/>
    <w:rsid w:val="005F5DC8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D5FFF"/>
    <w:rPr>
      <w:color w:val="0000FF"/>
      <w:u w:val="single"/>
    </w:rPr>
  </w:style>
  <w:style w:type="paragraph" w:styleId="Revision">
    <w:name w:val="Revision"/>
    <w:hidden/>
    <w:uiPriority w:val="99"/>
    <w:semiHidden/>
    <w:rsid w:val="0016425D"/>
  </w:style>
  <w:style w:type="character" w:styleId="UnresolvedMention">
    <w:name w:val="Unresolved Mention"/>
    <w:basedOn w:val="DefaultParagraphFont"/>
    <w:uiPriority w:val="99"/>
    <w:semiHidden/>
    <w:unhideWhenUsed/>
    <w:rsid w:val="0041561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822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2225"/>
  </w:style>
  <w:style w:type="paragraph" w:styleId="Footer">
    <w:name w:val="footer"/>
    <w:basedOn w:val="Normal"/>
    <w:link w:val="FooterChar"/>
    <w:uiPriority w:val="99"/>
    <w:unhideWhenUsed/>
    <w:rsid w:val="001822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2225"/>
  </w:style>
  <w:style w:type="character" w:styleId="FollowedHyperlink">
    <w:name w:val="FollowedHyperlink"/>
    <w:basedOn w:val="DefaultParagraphFont"/>
    <w:uiPriority w:val="99"/>
    <w:semiHidden/>
    <w:unhideWhenUsed/>
    <w:rsid w:val="00F92D70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E52B07"/>
    <w:pPr>
      <w:autoSpaceDE w:val="0"/>
      <w:autoSpaceDN w:val="0"/>
      <w:adjustRightInd w:val="0"/>
    </w:pPr>
    <w:rPr>
      <w:rFonts w:ascii="Arial" w:hAnsi="Arial" w:cs="Arial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E52B07"/>
    <w:rPr>
      <w:rFonts w:ascii="Arial" w:hAnsi="Arial" w:cs="Arial"/>
      <w:sz w:val="18"/>
      <w:szCs w:val="18"/>
    </w:rPr>
  </w:style>
  <w:style w:type="paragraph" w:styleId="Title">
    <w:name w:val="Title"/>
    <w:basedOn w:val="Normal"/>
    <w:next w:val="Normal"/>
    <w:link w:val="TitleChar"/>
    <w:uiPriority w:val="1"/>
    <w:qFormat/>
    <w:rsid w:val="00E52B07"/>
    <w:pPr>
      <w:autoSpaceDE w:val="0"/>
      <w:autoSpaceDN w:val="0"/>
      <w:adjustRightInd w:val="0"/>
      <w:spacing w:before="152"/>
      <w:ind w:left="106" w:right="6692"/>
    </w:pPr>
    <w:rPr>
      <w:rFonts w:ascii="Arial" w:hAnsi="Arial" w:cs="Arial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E52B07"/>
    <w:rPr>
      <w:rFonts w:ascii="Arial" w:hAnsi="Arial" w:cs="Arial"/>
      <w:sz w:val="72"/>
      <w:szCs w:val="72"/>
    </w:rPr>
  </w:style>
  <w:style w:type="paragraph" w:styleId="NoSpacing">
    <w:name w:val="No Spacing"/>
    <w:link w:val="NoSpacingChar"/>
    <w:uiPriority w:val="1"/>
    <w:qFormat/>
    <w:rsid w:val="00E52B07"/>
    <w:rPr>
      <w:rFonts w:ascii="Arial" w:eastAsiaTheme="minorHAnsi" w:hAnsi="Arial" w:cstheme="minorBidi"/>
      <w:color w:val="191919" w:themeColor="text1" w:themeTint="E6"/>
      <w:szCs w:val="22"/>
    </w:rPr>
  </w:style>
  <w:style w:type="character" w:customStyle="1" w:styleId="NoSpacingChar">
    <w:name w:val="No Spacing Char"/>
    <w:link w:val="NoSpacing"/>
    <w:uiPriority w:val="1"/>
    <w:rsid w:val="00E52B07"/>
    <w:rPr>
      <w:rFonts w:ascii="Arial" w:eastAsiaTheme="minorHAnsi" w:hAnsi="Arial" w:cstheme="minorBidi"/>
      <w:color w:val="191919" w:themeColor="text1" w:themeTint="E6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8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go.veros.com/hubfs/Veros_White_Papers/2019_Natural_Disaster_Impact_Report_Final.pdf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go.veros.com/hubfs/Veros_White_Papers/2020%20Natural%20Disaster%20Impact%20Report_Fin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go.veros.com/hubfs/Veros_White_Papers/2020%20Natural%20Disaster%20Impact%20Report_Fin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ustomXml" Target="../customXml/item3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E90AA3-D7A8-4D09-BA7A-22C1B87E2E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F7F873-7F47-4BD1-A290-681BD0D0EBD2}"/>
</file>

<file path=customXml/itemProps3.xml><?xml version="1.0" encoding="utf-8"?>
<ds:datastoreItem xmlns:ds="http://schemas.openxmlformats.org/officeDocument/2006/customXml" ds:itemID="{073BA8D8-8EC7-417A-9452-5E25343124BD}"/>
</file>

<file path=customXml/itemProps4.xml><?xml version="1.0" encoding="utf-8"?>
<ds:datastoreItem xmlns:ds="http://schemas.openxmlformats.org/officeDocument/2006/customXml" ds:itemID="{983324EB-A11E-4CF8-8DB1-F79F19F1F58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2020</Words>
  <Characters>11514</Characters>
  <Application>Microsoft Office Word</Application>
  <DocSecurity>0</DocSecurity>
  <Lines>95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2021-04-15T13:39:00Z</dcterms:created>
  <dcterms:modified xsi:type="dcterms:W3CDTF">2021-04-15T13:39:00Z</dcterms:modified>
</cp:coreProperties>
</file>